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06E40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7"/>
        <w:tblW w:w="1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6"/>
        <w:gridCol w:w="3777"/>
        <w:gridCol w:w="3777"/>
      </w:tblGrid>
      <w:tr w:rsidR="00746FA8" w14:paraId="37441370" w14:textId="77777777">
        <w:trPr>
          <w:trHeight w:val="288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000099"/>
            <w:vAlign w:val="center"/>
          </w:tcPr>
          <w:p w14:paraId="54927194" w14:textId="77777777" w:rsidR="00746FA8" w:rsidRDefault="00746FA8">
            <w:pPr>
              <w:tabs>
                <w:tab w:val="left" w:pos="90"/>
              </w:tabs>
              <w:spacing w:line="200" w:lineRule="auto"/>
              <w:jc w:val="right"/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000099"/>
            <w:vAlign w:val="center"/>
          </w:tcPr>
          <w:p w14:paraId="111C1CED" w14:textId="77777777" w:rsidR="00746FA8" w:rsidRDefault="00746FA8">
            <w:pPr>
              <w:tabs>
                <w:tab w:val="left" w:pos="90"/>
              </w:tabs>
              <w:spacing w:line="200" w:lineRule="auto"/>
              <w:jc w:val="right"/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660066"/>
            <w:vAlign w:val="center"/>
          </w:tcPr>
          <w:p w14:paraId="7E8E619F" w14:textId="42EF971F" w:rsidR="00746FA8" w:rsidRDefault="00000000">
            <w:pPr>
              <w:tabs>
                <w:tab w:val="left" w:pos="90"/>
              </w:tabs>
              <w:spacing w:line="200" w:lineRule="auto"/>
              <w:jc w:val="right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PENUBUHAN EK/</w:t>
            </w:r>
            <w:r>
              <w:rPr>
                <w:rFonts w:ascii="Arial Narrow" w:eastAsia="Arial Narrow" w:hAnsi="Arial Narrow" w:cs="Arial Narrow"/>
                <w:b/>
                <w:color w:val="FFFFFF"/>
                <w:sz w:val="22"/>
                <w:szCs w:val="22"/>
              </w:rPr>
              <w:t>202</w:t>
            </w:r>
            <w:r w:rsidR="0027125E">
              <w:rPr>
                <w:rFonts w:ascii="Arial Narrow" w:eastAsia="Arial Narrow" w:hAnsi="Arial Narrow" w:cs="Arial Narrow"/>
                <w:b/>
                <w:color w:val="FFFFFF"/>
                <w:sz w:val="22"/>
                <w:szCs w:val="22"/>
              </w:rPr>
              <w:t>5</w:t>
            </w:r>
          </w:p>
        </w:tc>
      </w:tr>
      <w:tr w:rsidR="00746FA8" w14:paraId="6DABB553" w14:textId="77777777"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A8122" w14:textId="77777777" w:rsidR="00746FA8" w:rsidRDefault="00000000">
            <w:pPr>
              <w:tabs>
                <w:tab w:val="left" w:pos="90"/>
              </w:tabs>
              <w:spacing w:line="200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89D68C7" wp14:editId="39C957F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-11429</wp:posOffset>
                  </wp:positionV>
                  <wp:extent cx="1689735" cy="746760"/>
                  <wp:effectExtent l="0" t="0" r="0" b="0"/>
                  <wp:wrapNone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746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DDF1E" w14:textId="41B0A3A9" w:rsidR="00746FA8" w:rsidRPr="00F43443" w:rsidRDefault="00000000">
            <w:pPr>
              <w:rPr>
                <w:b/>
                <w:sz w:val="18"/>
                <w:szCs w:val="18"/>
              </w:rPr>
            </w:pPr>
            <w:r w:rsidRPr="00F43443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>ENTITI KECEMERLANGAN</w:t>
            </w:r>
            <w:r w:rsidR="00F43443" w:rsidRPr="00F43443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 (EK)</w:t>
            </w:r>
          </w:p>
          <w:p w14:paraId="3ED54C87" w14:textId="77777777" w:rsidR="00746FA8" w:rsidRPr="00F43443" w:rsidRDefault="00746FA8">
            <w:pPr>
              <w:rPr>
                <w:rFonts w:ascii="Arial Narrow" w:eastAsia="Arial Narrow" w:hAnsi="Arial Narrow" w:cs="Arial Narrow"/>
                <w:b/>
                <w:color w:val="000000"/>
                <w:sz w:val="4"/>
                <w:szCs w:val="4"/>
              </w:rPr>
            </w:pPr>
          </w:p>
          <w:p w14:paraId="17E5AD97" w14:textId="77777777" w:rsidR="00746FA8" w:rsidRPr="00F43443" w:rsidRDefault="00000000">
            <w:pPr>
              <w:rPr>
                <w:sz w:val="18"/>
                <w:szCs w:val="18"/>
              </w:rPr>
            </w:pPr>
            <w:r w:rsidRPr="00F43443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>BORANG PERMOHONAN PENUBUHAN RIG</w:t>
            </w:r>
          </w:p>
          <w:p w14:paraId="61412576" w14:textId="77777777" w:rsidR="00746FA8" w:rsidRDefault="00746FA8">
            <w:pPr>
              <w:tabs>
                <w:tab w:val="left" w:pos="90"/>
              </w:tabs>
              <w:spacing w:line="200" w:lineRule="auto"/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</w:tcPr>
          <w:p w14:paraId="1B471522" w14:textId="77777777" w:rsidR="00746FA8" w:rsidRDefault="00746FA8">
            <w:pPr>
              <w:ind w:right="133"/>
              <w:jc w:val="right"/>
              <w:rPr>
                <w:rFonts w:ascii="Arial" w:eastAsia="Arial" w:hAnsi="Arial" w:cs="Arial"/>
                <w:b/>
                <w:i/>
                <w:sz w:val="4"/>
                <w:szCs w:val="4"/>
              </w:rPr>
            </w:pPr>
          </w:p>
          <w:p w14:paraId="558C91F4" w14:textId="77777777" w:rsidR="00F43443" w:rsidRDefault="00F43443">
            <w:pPr>
              <w:ind w:right="133"/>
              <w:jc w:val="right"/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  <w:p w14:paraId="11027718" w14:textId="20E03CE3" w:rsidR="00746FA8" w:rsidRDefault="00F43443">
            <w:pPr>
              <w:ind w:right="133"/>
              <w:jc w:val="right"/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671B85" wp14:editId="2A97AA1E">
                  <wp:extent cx="1536065" cy="603250"/>
                  <wp:effectExtent l="0" t="0" r="0" b="0"/>
                  <wp:docPr id="11905028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D1E784" w14:textId="66F6FEE7" w:rsidR="00746FA8" w:rsidRDefault="00746FA8" w:rsidP="00F43443">
            <w:pPr>
              <w:ind w:right="133"/>
            </w:pPr>
          </w:p>
        </w:tc>
      </w:tr>
      <w:tr w:rsidR="00746FA8" w14:paraId="261859D1" w14:textId="77777777">
        <w:trPr>
          <w:trHeight w:val="288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000099"/>
          </w:tcPr>
          <w:p w14:paraId="6F583373" w14:textId="77777777" w:rsidR="00746FA8" w:rsidRDefault="00746FA8">
            <w:pPr>
              <w:tabs>
                <w:tab w:val="left" w:pos="90"/>
              </w:tabs>
              <w:spacing w:line="200" w:lineRule="auto"/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000099"/>
          </w:tcPr>
          <w:p w14:paraId="25BABE30" w14:textId="77777777" w:rsidR="00746FA8" w:rsidRDefault="00746FA8">
            <w:pPr>
              <w:tabs>
                <w:tab w:val="left" w:pos="90"/>
              </w:tabs>
              <w:spacing w:line="200" w:lineRule="auto"/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000099"/>
          </w:tcPr>
          <w:p w14:paraId="081EF136" w14:textId="77777777" w:rsidR="00746FA8" w:rsidRDefault="00746FA8">
            <w:pPr>
              <w:tabs>
                <w:tab w:val="left" w:pos="90"/>
              </w:tabs>
              <w:spacing w:line="200" w:lineRule="auto"/>
            </w:pPr>
          </w:p>
        </w:tc>
      </w:tr>
    </w:tbl>
    <w:p w14:paraId="0F3A7F6B" w14:textId="77777777" w:rsidR="00746FA8" w:rsidRDefault="00746FA8">
      <w:pPr>
        <w:tabs>
          <w:tab w:val="left" w:pos="90"/>
        </w:tabs>
        <w:spacing w:line="200" w:lineRule="auto"/>
      </w:pPr>
    </w:p>
    <w:tbl>
      <w:tblPr>
        <w:tblStyle w:val="af8"/>
        <w:tblW w:w="112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4"/>
      </w:tblGrid>
      <w:tr w:rsidR="00746FA8" w14:paraId="1F8A388E" w14:textId="77777777">
        <w:trPr>
          <w:trHeight w:val="1728"/>
        </w:trPr>
        <w:tc>
          <w:tcPr>
            <w:tcW w:w="11294" w:type="dxa"/>
          </w:tcPr>
          <w:p w14:paraId="5236F334" w14:textId="77777777" w:rsidR="00746FA8" w:rsidRDefault="00000000">
            <w:pPr>
              <w:spacing w:before="40"/>
              <w:ind w:left="281"/>
              <w:rPr>
                <w:rFonts w:ascii="Arial Narrow" w:eastAsia="Arial Narrow" w:hAnsi="Arial Narrow" w:cs="Arial Narrow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u w:val="single"/>
              </w:rPr>
              <w:t>Arahan:</w:t>
            </w:r>
          </w:p>
          <w:p w14:paraId="211CE8BC" w14:textId="77777777" w:rsidR="00746F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Surat Rasmi / Minit Mesyuarat Jawatankuasa Penyelidikan Kolej (JPK) dan /atau Jawatankuasa Penyelidikan Fakulti (JPF) dan /atau Jawatankuasa Penyelidikan Negeri (JPN) perlu disertakan bersama borang permohonan ini</w:t>
            </w:r>
          </w:p>
          <w:p w14:paraId="6D193BC7" w14:textId="77777777" w:rsidR="00746F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Ketua EK dikehendaki mengisi borang permohonan ini dengan lengkap mengikut Garis Panduan EK UiTM.</w:t>
            </w:r>
          </w:p>
          <w:p w14:paraId="7C172611" w14:textId="77777777" w:rsidR="00746F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bookmarkStart w:id="0" w:name="_heading=h.1fob9te" w:colFirst="0" w:colLast="0"/>
            <w:bookmarkEnd w:id="0"/>
            <w:r>
              <w:rPr>
                <w:rFonts w:ascii="Arial Narrow" w:eastAsia="Arial Narrow" w:hAnsi="Arial Narrow" w:cs="Arial Narrow"/>
                <w:color w:val="000000"/>
              </w:rPr>
              <w:t>Sila lengkapkan Lampiran Maklumat Keahlian EK.</w:t>
            </w:r>
          </w:p>
          <w:p w14:paraId="1F1C6638" w14:textId="6B36A989" w:rsidR="00746F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Sila hantar permohonan kepada Sekretariat Jawatankuasa Kecil Entiti Kecemerlangan , Pejabat </w:t>
            </w:r>
            <w:r w:rsidR="00B54C92">
              <w:rPr>
                <w:rFonts w:ascii="Arial Narrow" w:eastAsia="Arial Narrow" w:hAnsi="Arial Narrow" w:cs="Arial Narrow"/>
                <w:color w:val="000000"/>
              </w:rPr>
              <w:t>Neksus Penyelidikan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UiTM (ReNeU), Aras 3, Bangunan Wawasan UiTM Shah Alam. Emel: </w:t>
            </w:r>
            <w:hyperlink r:id="rId10">
              <w:r w:rsidR="00746FA8">
                <w:rPr>
                  <w:rFonts w:ascii="Arial Narrow" w:eastAsia="Arial Narrow" w:hAnsi="Arial Narrow" w:cs="Arial Narrow"/>
                  <w:color w:val="0000FF"/>
                  <w:u w:val="single"/>
                </w:rPr>
                <w:t>sek@uitm.edu.my</w:t>
              </w:r>
            </w:hyperlink>
            <w:r>
              <w:rPr>
                <w:rFonts w:ascii="Arial Narrow" w:eastAsia="Arial Narrow" w:hAnsi="Arial Narrow" w:cs="Arial Narrow"/>
                <w:color w:val="000000"/>
              </w:rPr>
              <w:t xml:space="preserve">   Tel: 03-5544</w:t>
            </w:r>
            <w:r w:rsidR="0027125E">
              <w:rPr>
                <w:rFonts w:ascii="Arial Narrow" w:eastAsia="Arial Narrow" w:hAnsi="Arial Narrow" w:cs="Arial Narrow"/>
                <w:color w:val="000000"/>
              </w:rPr>
              <w:t>2851</w:t>
            </w:r>
          </w:p>
        </w:tc>
      </w:tr>
    </w:tbl>
    <w:p w14:paraId="14A85AA2" w14:textId="77777777" w:rsidR="00746FA8" w:rsidRDefault="00746FA8">
      <w:pPr>
        <w:spacing w:line="200" w:lineRule="auto"/>
      </w:pPr>
    </w:p>
    <w:tbl>
      <w:tblPr>
        <w:tblStyle w:val="af9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1851"/>
        <w:gridCol w:w="2312"/>
        <w:gridCol w:w="1571"/>
        <w:gridCol w:w="1032"/>
        <w:gridCol w:w="205"/>
        <w:gridCol w:w="3785"/>
        <w:gridCol w:w="14"/>
      </w:tblGrid>
      <w:tr w:rsidR="00746FA8" w14:paraId="1E085B65" w14:textId="77777777">
        <w:trPr>
          <w:trHeight w:val="576"/>
        </w:trPr>
        <w:tc>
          <w:tcPr>
            <w:tcW w:w="11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19A9B16D" w14:textId="77777777" w:rsidR="00746FA8" w:rsidRDefault="00000000">
            <w:pPr>
              <w:spacing w:before="1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A. MAKLUMAT EK &amp; KETUA</w:t>
            </w:r>
          </w:p>
        </w:tc>
      </w:tr>
      <w:tr w:rsidR="00746FA8" w14:paraId="2F69005E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A6FF64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Nama EK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08707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</w:tr>
      <w:tr w:rsidR="00746FA8" w14:paraId="5F332B11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FF468" w14:textId="67AF7372" w:rsidR="00746FA8" w:rsidRDefault="00F43443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Tujahan Penyelidikan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9026F4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395259B5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080F81" w14:textId="730F9BFA" w:rsidR="00746FA8" w:rsidRDefault="00F43443" w:rsidP="004F29C0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Trek ReNeU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47AA05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621C209C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85111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Nama Ketua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5ACAA0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</w:tr>
      <w:tr w:rsidR="00746FA8" w14:paraId="3424D257" w14:textId="77777777">
        <w:trPr>
          <w:gridAfter w:val="1"/>
          <w:wAfter w:w="14" w:type="dxa"/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1BDB42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 Pekerja</w:t>
            </w:r>
          </w:p>
        </w:tc>
        <w:tc>
          <w:tcPr>
            <w:tcW w:w="2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B763F9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82F7A3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Fakulti/Kampus</w:t>
            </w:r>
          </w:p>
        </w:tc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2FA30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7BC44861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A6115A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 Tel. Bimbit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F45096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2315085A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19B2CA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 Tel. Pejabat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ECCB78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  <w:p w14:paraId="0F469D81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4E11F20B" w14:textId="77777777">
        <w:trPr>
          <w:trHeight w:val="532"/>
        </w:trPr>
        <w:tc>
          <w:tcPr>
            <w:tcW w:w="23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EE17CB" w14:textId="77777777" w:rsidR="00746FA8" w:rsidRDefault="00000000">
            <w:pPr>
              <w:spacing w:before="37"/>
              <w:ind w:left="12" w:hanging="1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Emel</w:t>
            </w:r>
          </w:p>
        </w:tc>
        <w:tc>
          <w:tcPr>
            <w:tcW w:w="891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13C24D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</w:tr>
      <w:tr w:rsidR="00746FA8" w14:paraId="32059F4F" w14:textId="77777777">
        <w:trPr>
          <w:trHeight w:val="313"/>
        </w:trPr>
        <w:tc>
          <w:tcPr>
            <w:tcW w:w="238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7F6352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1F3AB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BDA768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0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C3B24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</w:tr>
      <w:tr w:rsidR="00746FA8" w14:paraId="2762F0B5" w14:textId="77777777">
        <w:trPr>
          <w:trHeight w:val="576"/>
        </w:trPr>
        <w:tc>
          <w:tcPr>
            <w:tcW w:w="11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1CBD5B44" w14:textId="26EDFC97" w:rsidR="00746FA8" w:rsidRDefault="00000000">
            <w:pPr>
              <w:spacing w:before="37"/>
              <w:ind w:left="281" w:hanging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B. MAKLUMAT AHLI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(*Minima ahli 5 orang termasuk ketua dan digalakkan melibatkan ahli dari </w:t>
            </w:r>
            <w:r w:rsidR="00F43443">
              <w:rPr>
                <w:rFonts w:ascii="Arial" w:eastAsia="Arial" w:hAnsi="Arial" w:cs="Arial"/>
                <w:i/>
              </w:rPr>
              <w:t>fakulti berbeza dan kampus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b/>
              </w:rPr>
              <w:t xml:space="preserve">                                </w:t>
            </w:r>
          </w:p>
        </w:tc>
      </w:tr>
      <w:tr w:rsidR="00746FA8" w14:paraId="20A51E8D" w14:textId="77777777">
        <w:trPr>
          <w:trHeight w:val="710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B921A7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Bil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4CCB99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Nama</w:t>
            </w: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2B94CF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 Staf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F89627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Fakulti/Kampus</w:t>
            </w:r>
          </w:p>
        </w:tc>
      </w:tr>
      <w:tr w:rsidR="00746FA8" w14:paraId="23D3F9A8" w14:textId="77777777">
        <w:trPr>
          <w:trHeight w:val="576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1CC87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6057EB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9BC65" w14:textId="77777777" w:rsidR="00746FA8" w:rsidRDefault="00000000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D495A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4E69F63A" w14:textId="77777777">
        <w:trPr>
          <w:trHeight w:val="576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D7475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09587E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47ECA" w14:textId="77777777" w:rsidR="00746FA8" w:rsidRDefault="00000000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0DAE3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518761C6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7FF03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EFE29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768F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63BF7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5A2106B1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ECA1C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C8491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673D6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6A551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6BE764B2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A8E4A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18C7D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78EED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2C2C9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384FDC91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EEC0A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1FA5A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E0372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70176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2F9510E1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D7234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31253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2E77A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6E753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46FA8" w14:paraId="2F829340" w14:textId="77777777">
        <w:trPr>
          <w:trHeight w:val="57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54449" w14:textId="77777777" w:rsidR="00746FA8" w:rsidRDefault="00000000">
            <w:pPr>
              <w:spacing w:before="37"/>
              <w:ind w:left="281" w:hanging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4F01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B2D4" w14:textId="77777777" w:rsidR="00746FA8" w:rsidRDefault="00746FA8">
            <w:pPr>
              <w:spacing w:before="37"/>
              <w:ind w:left="281" w:hanging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14435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3F57CA9A" w14:textId="77777777" w:rsidR="00746FA8" w:rsidRDefault="00746FA8">
      <w:pPr>
        <w:tabs>
          <w:tab w:val="left" w:pos="10982"/>
        </w:tabs>
        <w:spacing w:line="200" w:lineRule="auto"/>
        <w:rPr>
          <w:color w:val="FF0000"/>
        </w:rPr>
      </w:pPr>
    </w:p>
    <w:p w14:paraId="2604534F" w14:textId="77777777" w:rsidR="00746FA8" w:rsidRDefault="00000000">
      <w:pPr>
        <w:spacing w:before="29" w:line="260" w:lineRule="auto"/>
        <w:ind w:right="3925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lastRenderedPageBreak/>
        <w:t xml:space="preserve"> </w:t>
      </w:r>
    </w:p>
    <w:p w14:paraId="0EFCBD9E" w14:textId="77777777" w:rsidR="00746FA8" w:rsidRDefault="00746FA8">
      <w:pPr>
        <w:spacing w:before="29" w:line="260" w:lineRule="auto"/>
        <w:ind w:left="4320" w:right="3925" w:hanging="900"/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fa"/>
        <w:tblW w:w="111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78"/>
      </w:tblGrid>
      <w:tr w:rsidR="00746FA8" w14:paraId="3C458C0E" w14:textId="77777777">
        <w:trPr>
          <w:trHeight w:val="576"/>
          <w:jc w:val="center"/>
        </w:trPr>
        <w:tc>
          <w:tcPr>
            <w:tcW w:w="1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1103078E" w14:textId="748EEA74" w:rsidR="00746FA8" w:rsidRDefault="00000000">
            <w:pPr>
              <w:spacing w:before="37"/>
              <w:ind w:left="9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C. RINGKASAN </w:t>
            </w:r>
            <w:r w:rsidR="00F43443">
              <w:rPr>
                <w:rFonts w:ascii="Arial" w:eastAsia="Arial" w:hAnsi="Arial" w:cs="Arial"/>
                <w:b/>
                <w:sz w:val="22"/>
                <w:szCs w:val="22"/>
              </w:rPr>
              <w:t>TUJAHAN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PENYELIDIKAN</w:t>
            </w:r>
          </w:p>
        </w:tc>
      </w:tr>
      <w:tr w:rsidR="00746FA8" w14:paraId="2276CD1F" w14:textId="77777777">
        <w:trPr>
          <w:trHeight w:val="3024"/>
          <w:jc w:val="center"/>
        </w:trPr>
        <w:tc>
          <w:tcPr>
            <w:tcW w:w="1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ADB23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</w:rPr>
            </w:pPr>
          </w:p>
          <w:p w14:paraId="1B4E6A23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A4A7F48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701BA56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8562C2A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E92691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7796451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DF2C360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6F202E6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D0F878A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FD63CAF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1208883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3926D80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1FB9CAD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C49B368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7931378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F35EB91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7D421CE" w14:textId="77777777" w:rsidR="0027125E" w:rsidRDefault="0027125E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70A3085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CF447E4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42A7E931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fb"/>
        <w:tblW w:w="11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8"/>
      </w:tblGrid>
      <w:tr w:rsidR="00746FA8" w14:paraId="128B3B0D" w14:textId="77777777">
        <w:trPr>
          <w:trHeight w:val="576"/>
          <w:jc w:val="center"/>
        </w:trPr>
        <w:tc>
          <w:tcPr>
            <w:tcW w:w="11198" w:type="dxa"/>
            <w:shd w:val="clear" w:color="auto" w:fill="8DB3E2"/>
            <w:vAlign w:val="center"/>
          </w:tcPr>
          <w:p w14:paraId="3EA9C8DA" w14:textId="77777777" w:rsidR="00746FA8" w:rsidRDefault="00000000">
            <w:pPr>
              <w:spacing w:before="37"/>
              <w:ind w:left="9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D. PENGESAHAN KETUA KUMPULAN</w:t>
            </w:r>
          </w:p>
        </w:tc>
      </w:tr>
      <w:tr w:rsidR="00746FA8" w14:paraId="7C34C217" w14:textId="77777777">
        <w:trPr>
          <w:trHeight w:val="629"/>
          <w:jc w:val="center"/>
        </w:trPr>
        <w:tc>
          <w:tcPr>
            <w:tcW w:w="11198" w:type="dxa"/>
            <w:vAlign w:val="center"/>
          </w:tcPr>
          <w:p w14:paraId="02650BC3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7980E77E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613DBAB2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18301B0E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088A9A24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.......................................................</w:t>
            </w:r>
          </w:p>
          <w:p w14:paraId="48481771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 (Tandatangan)</w:t>
            </w:r>
          </w:p>
          <w:p w14:paraId="10B82504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Nama  : </w:t>
            </w:r>
          </w:p>
          <w:p w14:paraId="0370D190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Tarikh : </w:t>
            </w:r>
          </w:p>
          <w:p w14:paraId="1A244341" w14:textId="77777777" w:rsidR="00746FA8" w:rsidRDefault="00746FA8">
            <w:pPr>
              <w:spacing w:before="3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0F06F660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fc"/>
        <w:tblW w:w="112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73"/>
        <w:gridCol w:w="4182"/>
      </w:tblGrid>
      <w:tr w:rsidR="00746FA8" w14:paraId="76A8CB91" w14:textId="77777777">
        <w:trPr>
          <w:trHeight w:val="576"/>
          <w:jc w:val="center"/>
        </w:trPr>
        <w:tc>
          <w:tcPr>
            <w:tcW w:w="11255" w:type="dxa"/>
            <w:gridSpan w:val="2"/>
            <w:shd w:val="clear" w:color="auto" w:fill="8DB3E2"/>
            <w:vAlign w:val="center"/>
          </w:tcPr>
          <w:p w14:paraId="19268AD5" w14:textId="77777777" w:rsidR="00746FA8" w:rsidRDefault="00000000">
            <w:pPr>
              <w:spacing w:before="37"/>
              <w:ind w:left="281" w:hanging="233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1" w:name="_heading=h.3znysh7" w:colFirst="0" w:colLast="0"/>
            <w:bookmarkEnd w:id="1"/>
            <w:r>
              <w:rPr>
                <w:rFonts w:ascii="Arial" w:eastAsia="Arial" w:hAnsi="Arial" w:cs="Arial"/>
                <w:b/>
                <w:sz w:val="22"/>
                <w:szCs w:val="22"/>
              </w:rPr>
              <w:t>E. SOKONGAN MESYUARAT JAWATANKUASA PENYELIDIKAN KOLEJ / FAKULTI / NEGERI</w:t>
            </w:r>
          </w:p>
        </w:tc>
      </w:tr>
      <w:tr w:rsidR="00746FA8" w14:paraId="0E48C4BF" w14:textId="77777777">
        <w:trPr>
          <w:trHeight w:val="466"/>
          <w:jc w:val="center"/>
        </w:trPr>
        <w:tc>
          <w:tcPr>
            <w:tcW w:w="7073" w:type="dxa"/>
            <w:shd w:val="clear" w:color="auto" w:fill="D9D9D9"/>
            <w:vAlign w:val="center"/>
          </w:tcPr>
          <w:p w14:paraId="449670BD" w14:textId="77777777" w:rsidR="00746FA8" w:rsidRDefault="00000000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Ulasan</w:t>
            </w:r>
          </w:p>
        </w:tc>
        <w:tc>
          <w:tcPr>
            <w:tcW w:w="4182" w:type="dxa"/>
            <w:shd w:val="clear" w:color="auto" w:fill="D9D9D9"/>
            <w:vAlign w:val="center"/>
          </w:tcPr>
          <w:p w14:paraId="5A6FCE43" w14:textId="77777777" w:rsidR="00746FA8" w:rsidRDefault="00000000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Tandakan ( </w:t>
            </w:r>
            <w:r>
              <w:rPr>
                <w:rFonts w:ascii="Noto Sans Symbols" w:eastAsia="Noto Sans Symbols" w:hAnsi="Noto Sans Symbols" w:cs="Noto Sans Symbols"/>
                <w:b/>
              </w:rPr>
              <w:t xml:space="preserve">✔ </w:t>
            </w:r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746FA8" w14:paraId="5BFEFB16" w14:textId="77777777">
        <w:trPr>
          <w:trHeight w:val="942"/>
          <w:jc w:val="center"/>
        </w:trPr>
        <w:tc>
          <w:tcPr>
            <w:tcW w:w="7073" w:type="dxa"/>
            <w:shd w:val="clear" w:color="auto" w:fill="auto"/>
            <w:vAlign w:val="center"/>
          </w:tcPr>
          <w:p w14:paraId="18B09627" w14:textId="77777777" w:rsidR="00746FA8" w:rsidRDefault="00746FA8">
            <w:pPr>
              <w:spacing w:before="37"/>
              <w:rPr>
                <w:sz w:val="22"/>
                <w:szCs w:val="22"/>
              </w:rPr>
            </w:pPr>
          </w:p>
        </w:tc>
        <w:tc>
          <w:tcPr>
            <w:tcW w:w="4182" w:type="dxa"/>
            <w:shd w:val="clear" w:color="auto" w:fill="auto"/>
            <w:vAlign w:val="center"/>
          </w:tcPr>
          <w:p w14:paraId="497D0393" w14:textId="77777777" w:rsidR="00746FA8" w:rsidRDefault="00000000">
            <w:pPr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SOKONG</w:t>
            </w:r>
            <w:r>
              <w:rPr>
                <w:rFonts w:ascii="Arial" w:eastAsia="Arial" w:hAnsi="Arial" w:cs="Arial"/>
              </w:rPr>
              <w:t xml:space="preserve">            </w:t>
            </w:r>
            <w:r>
              <w:rPr>
                <w:rFonts w:ascii="Arial" w:eastAsia="Arial" w:hAnsi="Arial" w:cs="Arial"/>
                <w:b/>
              </w:rPr>
              <w:t>TIDAK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SOKONG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C403EA6" wp14:editId="47B04EAE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0</wp:posOffset>
                      </wp:positionV>
                      <wp:extent cx="180975" cy="1428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713325"/>
                                <a:ext cx="1714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46BD5D" w14:textId="77777777" w:rsidR="00746FA8" w:rsidRDefault="00746F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03EA6" id="Rectangle 17" o:spid="_x0000_s1026" style="position:absolute;margin-left:53pt;margin-top:0;width:14.2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046BD5D" w14:textId="77777777" w:rsidR="00746FA8" w:rsidRDefault="00746F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1C74419" wp14:editId="648C5995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0</wp:posOffset>
                      </wp:positionV>
                      <wp:extent cx="180975" cy="1428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713325"/>
                                <a:ext cx="1714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67D136" w14:textId="77777777" w:rsidR="00746FA8" w:rsidRDefault="00746F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74419" id="Rectangle 18" o:spid="_x0000_s1027" style="position:absolute;margin-left:161pt;margin-top:0;width:14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67D136" w14:textId="77777777" w:rsidR="00746FA8" w:rsidRDefault="00746F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6FA8" w14:paraId="6515FEC6" w14:textId="77777777">
        <w:trPr>
          <w:trHeight w:val="942"/>
          <w:jc w:val="center"/>
        </w:trPr>
        <w:tc>
          <w:tcPr>
            <w:tcW w:w="11255" w:type="dxa"/>
            <w:gridSpan w:val="2"/>
            <w:shd w:val="clear" w:color="auto" w:fill="auto"/>
            <w:vAlign w:val="center"/>
          </w:tcPr>
          <w:p w14:paraId="5FF36F47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1900F367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54866C84" w14:textId="77777777" w:rsidR="00746FA8" w:rsidRDefault="00746FA8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</w:p>
          <w:p w14:paraId="43FDE356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.......................................................</w:t>
            </w:r>
          </w:p>
          <w:p w14:paraId="7E073CD8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(Tandatangan &amp; Cop Rasmi)</w:t>
            </w:r>
          </w:p>
          <w:p w14:paraId="76B62C2B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Nama  : </w:t>
            </w:r>
          </w:p>
          <w:p w14:paraId="45C957A5" w14:textId="77777777" w:rsidR="00746FA8" w:rsidRDefault="00000000">
            <w:pPr>
              <w:spacing w:before="37"/>
              <w:ind w:left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Tarikh : </w:t>
            </w:r>
          </w:p>
          <w:p w14:paraId="58342FAE" w14:textId="77777777" w:rsidR="00746FA8" w:rsidRDefault="00746FA8">
            <w:pPr>
              <w:spacing w:before="37"/>
              <w:rPr>
                <w:rFonts w:ascii="Arial" w:eastAsia="Arial" w:hAnsi="Arial" w:cs="Arial"/>
              </w:rPr>
            </w:pPr>
          </w:p>
        </w:tc>
      </w:tr>
    </w:tbl>
    <w:p w14:paraId="17DBE699" w14:textId="77777777" w:rsidR="00746FA8" w:rsidRDefault="00746FA8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p w14:paraId="6A2A27F0" w14:textId="77777777" w:rsidR="00746FA8" w:rsidRDefault="00746FA8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p w14:paraId="740B6548" w14:textId="0B31FA19" w:rsidR="00F43443" w:rsidRPr="00FF2625" w:rsidRDefault="00F43443" w:rsidP="00F43443">
      <w:pPr>
        <w:spacing w:before="37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sz w:val="18"/>
          <w:szCs w:val="18"/>
        </w:rPr>
        <w:t xml:space="preserve">* </w:t>
      </w:r>
      <w:r w:rsidRPr="00FF2625">
        <w:rPr>
          <w:rFonts w:ascii="Arial" w:eastAsia="Arial" w:hAnsi="Arial" w:cs="Arial"/>
          <w:b/>
          <w:sz w:val="24"/>
          <w:szCs w:val="24"/>
        </w:rPr>
        <w:t>Surat Sokongan Jawatankuasa Penyelidikan Fakulti (JPF) /Kolej (JPK) /Negeri (JPN) perlu disertakan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FF2625">
        <w:rPr>
          <w:rFonts w:ascii="Arial" w:eastAsia="Arial" w:hAnsi="Arial" w:cs="Arial"/>
          <w:b/>
          <w:sz w:val="24"/>
          <w:szCs w:val="24"/>
        </w:rPr>
        <w:t>bersama borang permohonan</w:t>
      </w:r>
      <w:r>
        <w:rPr>
          <w:rFonts w:ascii="Arial" w:eastAsia="Arial" w:hAnsi="Arial" w:cs="Arial"/>
          <w:b/>
          <w:sz w:val="24"/>
          <w:szCs w:val="24"/>
        </w:rPr>
        <w:t xml:space="preserve"> pengemaskinian keahlian.</w:t>
      </w:r>
    </w:p>
    <w:p w14:paraId="545B50DC" w14:textId="74398253" w:rsidR="0027125E" w:rsidRDefault="0027125E"/>
    <w:p w14:paraId="7730E8A8" w14:textId="77777777" w:rsidR="0027125E" w:rsidRDefault="0027125E"/>
    <w:p w14:paraId="6C9DC18A" w14:textId="77777777" w:rsidR="0027125E" w:rsidRDefault="0027125E"/>
    <w:p w14:paraId="32D72756" w14:textId="77777777" w:rsidR="0027125E" w:rsidRDefault="0027125E"/>
    <w:p w14:paraId="396F7F91" w14:textId="77777777" w:rsidR="0027125E" w:rsidRDefault="0027125E"/>
    <w:p w14:paraId="1D8169B9" w14:textId="77777777" w:rsidR="0027125E" w:rsidRDefault="0027125E"/>
    <w:p w14:paraId="06468082" w14:textId="77777777" w:rsidR="0027125E" w:rsidRDefault="0027125E"/>
    <w:tbl>
      <w:tblPr>
        <w:tblStyle w:val="afe"/>
        <w:tblW w:w="112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3"/>
        <w:gridCol w:w="6102"/>
        <w:gridCol w:w="2175"/>
        <w:gridCol w:w="2250"/>
      </w:tblGrid>
      <w:tr w:rsidR="0027125E" w14:paraId="63DA13CC" w14:textId="77777777" w:rsidTr="00E467A1">
        <w:trPr>
          <w:trHeight w:val="576"/>
          <w:jc w:val="center"/>
        </w:trPr>
        <w:tc>
          <w:tcPr>
            <w:tcW w:w="11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7FB87E81" w14:textId="2D55EC69" w:rsidR="0027125E" w:rsidRDefault="0027125E" w:rsidP="00E467A1">
            <w:pPr>
              <w:spacing w:before="37"/>
              <w:ind w:left="281" w:hanging="233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H. SENARAI SEMAK PERMOHONAN</w:t>
            </w:r>
          </w:p>
        </w:tc>
      </w:tr>
      <w:tr w:rsidR="0027125E" w14:paraId="4F37E231" w14:textId="77777777" w:rsidTr="00E467A1">
        <w:trPr>
          <w:trHeight w:val="461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36598B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Bil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15FA93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Senarai semak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3A7B0B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Semakan Pemohon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8F4430" w14:textId="01D2D233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Semakan Sekretariat</w:t>
            </w:r>
          </w:p>
        </w:tc>
      </w:tr>
      <w:tr w:rsidR="0027125E" w14:paraId="7BBD7110" w14:textId="77777777" w:rsidTr="00E467A1">
        <w:trPr>
          <w:trHeight w:val="648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D5C46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9C78B" w14:textId="77777777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Bilangan ahli </w:t>
            </w:r>
          </w:p>
          <w:p w14:paraId="5A68D85E" w14:textId="77777777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Minima lima (5) orang termasuk ahli dan digalakkan termasuk ahli dari luar fakulti / kolej / kampus cawangan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162D2" w14:textId="77777777" w:rsidR="0027125E" w:rsidRDefault="0027125E" w:rsidP="00E467A1">
            <w:pPr>
              <w:spacing w:before="37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CF81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7125E" w14:paraId="0481E8FD" w14:textId="77777777" w:rsidTr="00E467A1">
        <w:trPr>
          <w:trHeight w:val="648"/>
          <w:jc w:val="center"/>
        </w:trPr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A764A1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C4B09" w14:textId="77777777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Rekod geran penyelidikan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Ketua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EK</w:t>
            </w:r>
          </w:p>
          <w:p w14:paraId="7D6743E0" w14:textId="77777777" w:rsidR="0027125E" w:rsidRDefault="0027125E" w:rsidP="00E467A1">
            <w:pPr>
              <w:spacing w:before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Projek Penyelidikan yang diketuai dalam tempoh 3 tahun ke belakang (minima RM20,000 bagi S&amp;T atau RM5,000 bagi SS)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3DDA2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9A66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2FB251E9" w14:textId="77777777" w:rsidTr="00E467A1">
        <w:trPr>
          <w:trHeight w:val="648"/>
          <w:jc w:val="center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3F2A7" w14:textId="77777777" w:rsidR="0027125E" w:rsidRDefault="0027125E" w:rsidP="00E46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0A1C0" w14:textId="77777777" w:rsidR="0027125E" w:rsidRDefault="0027125E" w:rsidP="00E467A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Bilangan geran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9F540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826B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5E489870" w14:textId="77777777" w:rsidTr="00E467A1">
        <w:trPr>
          <w:trHeight w:val="648"/>
          <w:jc w:val="center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FD280A" w14:textId="77777777" w:rsidR="0027125E" w:rsidRDefault="0027125E" w:rsidP="00E46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0404" w14:textId="77777777" w:rsidR="0027125E" w:rsidRDefault="0027125E" w:rsidP="00E467A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Jumlah Geran (RM)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4D503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997A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00467A53" w14:textId="77777777" w:rsidTr="00E467A1">
        <w:trPr>
          <w:trHeight w:val="648"/>
          <w:jc w:val="center"/>
        </w:trPr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0CE698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709E4" w14:textId="3FEE8499" w:rsidR="0027125E" w:rsidRDefault="0027125E" w:rsidP="00E467A1">
            <w:pPr>
              <w:spacing w:before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Bilangan</w:t>
            </w:r>
            <w:r w:rsidR="00F4344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Terkumpul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pelajar pascasiswazah (penyelidikan)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36445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68E3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0A401404" w14:textId="77777777" w:rsidTr="00E467A1">
        <w:trPr>
          <w:trHeight w:val="648"/>
          <w:jc w:val="center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F7BEC" w14:textId="77777777" w:rsidR="0027125E" w:rsidRDefault="0027125E" w:rsidP="00E46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1E84C" w14:textId="77777777" w:rsidR="0027125E" w:rsidRDefault="0027125E" w:rsidP="00E467A1">
            <w:pPr>
              <w:spacing w:before="37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Sarjana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9927D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8805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6DE2E59D" w14:textId="77777777" w:rsidTr="00E467A1">
        <w:trPr>
          <w:trHeight w:val="648"/>
          <w:jc w:val="center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4C9C04" w14:textId="77777777" w:rsidR="0027125E" w:rsidRDefault="0027125E" w:rsidP="00E46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A38FE" w14:textId="77777777" w:rsidR="0027125E" w:rsidRDefault="0027125E" w:rsidP="00E467A1">
            <w:pPr>
              <w:spacing w:before="37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Doktor Falsafah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9458E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5E42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3EDDCA1A" w14:textId="77777777" w:rsidTr="00E467A1">
        <w:trPr>
          <w:trHeight w:val="648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F977F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3A680" w14:textId="1E407A7B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Jumlah Rekod Geran Terkumpul EK</w:t>
            </w:r>
            <w:r w:rsidR="00F4344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(Ketua &amp; Ahli)</w:t>
            </w:r>
          </w:p>
          <w:p w14:paraId="1E073B4B" w14:textId="77777777" w:rsidR="0027125E" w:rsidRDefault="0027125E" w:rsidP="00E467A1">
            <w:pPr>
              <w:spacing w:before="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Jumlah Geran Penyelidikan yang diketuai oleh ahli EK dalam tempoh 3 tahun ke belakang (minima RM100,000 bagi S&amp;T atau RM50,000 bagi SS)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A67F8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3FA6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3A61437E" w14:textId="77777777" w:rsidTr="00E467A1">
        <w:trPr>
          <w:trHeight w:val="648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F1897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F4E32" w14:textId="77777777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Keputusan Surat Rasmi Mesyuarat atau Minit Mesyuarat Jawatankuasa Penyelidikan Kolej/Fakulti atau Jawatankuasa Penyelidikan UiTM Negeri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798E0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9281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46DF463F" w14:textId="77777777" w:rsidTr="00E467A1">
        <w:trPr>
          <w:trHeight w:val="648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71071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8675" w14:textId="77777777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Senarai Induk Yang Lengkap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91450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2AC9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7125E" w14:paraId="26AF477A" w14:textId="77777777" w:rsidTr="00E467A1">
        <w:trPr>
          <w:trHeight w:val="648"/>
          <w:jc w:val="center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6C802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7.</w:t>
            </w:r>
          </w:p>
        </w:tc>
        <w:tc>
          <w:tcPr>
            <w:tcW w:w="6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3EEDB" w14:textId="70339324" w:rsidR="0027125E" w:rsidRDefault="0027125E" w:rsidP="00E467A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Ringkasan Eksekutif </w:t>
            </w:r>
            <w:r w:rsidR="00F43443">
              <w:rPr>
                <w:rFonts w:ascii="Arial" w:eastAsia="Arial" w:hAnsi="Arial" w:cs="Arial"/>
                <w:b/>
                <w:sz w:val="22"/>
                <w:szCs w:val="22"/>
              </w:rPr>
              <w:t>Tujahan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Penyelidikan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F4AC2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D06A" w14:textId="77777777" w:rsidR="0027125E" w:rsidRDefault="0027125E" w:rsidP="00E467A1">
            <w:pPr>
              <w:spacing w:before="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E4B1068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50C1470A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35B90D11" w14:textId="77777777" w:rsidR="0027125E" w:rsidRDefault="0027125E"/>
    <w:p w14:paraId="38E72B8A" w14:textId="77777777" w:rsidR="0027125E" w:rsidRDefault="0027125E"/>
    <w:p w14:paraId="5CBE3ABB" w14:textId="77777777" w:rsidR="0027125E" w:rsidRDefault="0027125E"/>
    <w:p w14:paraId="16DFD5D7" w14:textId="77777777" w:rsidR="0027125E" w:rsidRDefault="0027125E"/>
    <w:p w14:paraId="47417732" w14:textId="77777777" w:rsidR="0027125E" w:rsidRDefault="0027125E"/>
    <w:p w14:paraId="07CAD324" w14:textId="77777777" w:rsidR="0027125E" w:rsidRDefault="0027125E"/>
    <w:p w14:paraId="69E6B546" w14:textId="77777777" w:rsidR="0027125E" w:rsidRDefault="0027125E"/>
    <w:p w14:paraId="6F54D452" w14:textId="77777777" w:rsidR="0027125E" w:rsidRDefault="0027125E"/>
    <w:p w14:paraId="6879B07C" w14:textId="77777777" w:rsidR="0027125E" w:rsidRDefault="0027125E"/>
    <w:p w14:paraId="542B99CB" w14:textId="77777777" w:rsidR="0027125E" w:rsidRDefault="0027125E"/>
    <w:p w14:paraId="529A260D" w14:textId="77777777" w:rsidR="0027125E" w:rsidRDefault="0027125E"/>
    <w:p w14:paraId="27FC942A" w14:textId="77777777" w:rsidR="0027125E" w:rsidRDefault="0027125E"/>
    <w:p w14:paraId="0EB06874" w14:textId="77777777" w:rsidR="0027125E" w:rsidRDefault="0027125E"/>
    <w:p w14:paraId="4A09819B" w14:textId="77777777" w:rsidR="0027125E" w:rsidRDefault="0027125E"/>
    <w:p w14:paraId="34A5A9D3" w14:textId="77777777" w:rsidR="0027125E" w:rsidRDefault="0027125E"/>
    <w:p w14:paraId="4F2D3999" w14:textId="77777777" w:rsidR="0027125E" w:rsidRDefault="0027125E"/>
    <w:p w14:paraId="5ED4E385" w14:textId="77777777" w:rsidR="0027125E" w:rsidRDefault="0027125E"/>
    <w:p w14:paraId="54EF4A98" w14:textId="77777777" w:rsidR="0027125E" w:rsidRDefault="0027125E"/>
    <w:p w14:paraId="51E5170D" w14:textId="77777777" w:rsidR="0027125E" w:rsidRDefault="0027125E"/>
    <w:p w14:paraId="38909D67" w14:textId="77777777" w:rsidR="0027125E" w:rsidRDefault="0027125E"/>
    <w:p w14:paraId="10D33D55" w14:textId="3960C7D6" w:rsidR="0027125E" w:rsidRDefault="0027125E">
      <w:r>
        <w:br w:type="page"/>
      </w:r>
    </w:p>
    <w:p w14:paraId="655B88FB" w14:textId="77777777" w:rsidR="00746FA8" w:rsidRDefault="00746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2D73009B" w14:textId="77777777" w:rsidR="007C5D2E" w:rsidRDefault="007C5D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661522A2" w14:textId="77777777" w:rsidR="007C5D2E" w:rsidRDefault="007C5D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tbl>
      <w:tblPr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6"/>
        <w:gridCol w:w="3954"/>
      </w:tblGrid>
      <w:tr w:rsidR="007C5D2E" w14:paraId="453558AA" w14:textId="77777777" w:rsidTr="001C517A">
        <w:trPr>
          <w:trHeight w:val="473"/>
        </w:trPr>
        <w:tc>
          <w:tcPr>
            <w:tcW w:w="11250" w:type="dxa"/>
            <w:gridSpan w:val="2"/>
            <w:shd w:val="clear" w:color="auto" w:fill="548DD4" w:themeFill="text2" w:themeFillTint="99"/>
            <w:vAlign w:val="center"/>
          </w:tcPr>
          <w:p w14:paraId="35BD9622" w14:textId="340A4A28" w:rsidR="007C5D2E" w:rsidRPr="00512FE7" w:rsidRDefault="007C5D2E" w:rsidP="00E467A1">
            <w:pPr>
              <w:spacing w:before="37"/>
              <w:ind w:left="281" w:hanging="281"/>
              <w:rPr>
                <w:rFonts w:ascii="Arial" w:eastAsia="Arial" w:hAnsi="Arial" w:cs="Arial"/>
                <w:b/>
              </w:rPr>
            </w:pPr>
            <w:bookmarkStart w:id="3" w:name="_Hlk190856858"/>
            <w:r w:rsidRPr="00512FE7">
              <w:br w:type="page"/>
            </w:r>
            <w:r w:rsidR="004F29C0">
              <w:rPr>
                <w:rFonts w:ascii="Arial" w:eastAsia="Arial" w:hAnsi="Arial" w:cs="Arial"/>
                <w:b/>
                <w:color w:val="FFFFFF" w:themeColor="background1"/>
              </w:rPr>
              <w:t>I</w:t>
            </w:r>
            <w:r w:rsidRPr="00512FE7">
              <w:rPr>
                <w:rFonts w:ascii="Arial" w:eastAsia="Arial" w:hAnsi="Arial" w:cs="Arial"/>
                <w:b/>
                <w:color w:val="FFFFFF" w:themeColor="background1"/>
              </w:rPr>
              <w:t>. SEMAKAN SEKRETARIAT ENTITI KECEMERLANGAN</w:t>
            </w:r>
          </w:p>
        </w:tc>
      </w:tr>
      <w:tr w:rsidR="004F29C0" w14:paraId="367073D7" w14:textId="77777777" w:rsidTr="00FF222B">
        <w:trPr>
          <w:trHeight w:val="466"/>
        </w:trPr>
        <w:tc>
          <w:tcPr>
            <w:tcW w:w="7296" w:type="dxa"/>
            <w:shd w:val="clear" w:color="auto" w:fill="D9D9D9"/>
            <w:vAlign w:val="center"/>
          </w:tcPr>
          <w:p w14:paraId="07CEEEAF" w14:textId="3D7639C2" w:rsidR="004F29C0" w:rsidRPr="00512FE7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954" w:type="dxa"/>
            <w:shd w:val="clear" w:color="auto" w:fill="D9D9D9"/>
            <w:vAlign w:val="center"/>
          </w:tcPr>
          <w:p w14:paraId="28A754E4" w14:textId="400F16AE" w:rsidR="004F29C0" w:rsidRPr="00512FE7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Tandatanga/Cop Rasmi/Tarikh</w:t>
            </w:r>
          </w:p>
        </w:tc>
      </w:tr>
      <w:tr w:rsidR="004F29C0" w14:paraId="1966CEBA" w14:textId="77777777" w:rsidTr="0098505C">
        <w:trPr>
          <w:trHeight w:val="1152"/>
        </w:trPr>
        <w:tc>
          <w:tcPr>
            <w:tcW w:w="7296" w:type="dxa"/>
            <w:shd w:val="clear" w:color="auto" w:fill="auto"/>
            <w:vAlign w:val="center"/>
          </w:tcPr>
          <w:p w14:paraId="37341C88" w14:textId="77777777" w:rsidR="004F29C0" w:rsidRPr="00512FE7" w:rsidRDefault="004F29C0" w:rsidP="00E467A1">
            <w:pPr>
              <w:spacing w:before="37"/>
              <w:rPr>
                <w:rFonts w:ascii="Arial" w:eastAsia="Arial" w:hAnsi="Arial" w:cs="Arial"/>
              </w:rPr>
            </w:pPr>
          </w:p>
        </w:tc>
        <w:tc>
          <w:tcPr>
            <w:tcW w:w="3954" w:type="dxa"/>
            <w:shd w:val="clear" w:color="auto" w:fill="auto"/>
            <w:vAlign w:val="center"/>
          </w:tcPr>
          <w:p w14:paraId="65376692" w14:textId="7926EBA1" w:rsidR="004F29C0" w:rsidRPr="00512FE7" w:rsidRDefault="004F29C0" w:rsidP="00E467A1">
            <w:pPr>
              <w:spacing w:before="37"/>
              <w:rPr>
                <w:rFonts w:ascii="Arial" w:eastAsia="Arial" w:hAnsi="Arial" w:cs="Arial"/>
              </w:rPr>
            </w:pPr>
          </w:p>
        </w:tc>
      </w:tr>
      <w:bookmarkEnd w:id="3"/>
    </w:tbl>
    <w:p w14:paraId="1C3A85C4" w14:textId="77777777" w:rsidR="007C5D2E" w:rsidRDefault="007C5D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3A2FBB9" w14:textId="77777777" w:rsidR="00746FA8" w:rsidRDefault="00746FA8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  <w:bookmarkStart w:id="4" w:name="_heading=h.gjdgxs" w:colFirst="0" w:colLast="0"/>
      <w:bookmarkEnd w:id="4"/>
    </w:p>
    <w:tbl>
      <w:tblPr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6"/>
        <w:gridCol w:w="3954"/>
      </w:tblGrid>
      <w:tr w:rsidR="007C5D2E" w14:paraId="06B63939" w14:textId="77777777" w:rsidTr="001C517A">
        <w:trPr>
          <w:trHeight w:val="473"/>
        </w:trPr>
        <w:tc>
          <w:tcPr>
            <w:tcW w:w="11250" w:type="dxa"/>
            <w:gridSpan w:val="2"/>
            <w:shd w:val="clear" w:color="auto" w:fill="548DD4" w:themeFill="text2" w:themeFillTint="99"/>
            <w:vAlign w:val="center"/>
          </w:tcPr>
          <w:p w14:paraId="26B19BE4" w14:textId="46AC1AB2" w:rsidR="007C5D2E" w:rsidRPr="00512FE7" w:rsidRDefault="004F29C0" w:rsidP="00E467A1">
            <w:pPr>
              <w:spacing w:before="37"/>
              <w:ind w:left="281" w:hanging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</w:rPr>
              <w:t>J</w:t>
            </w:r>
            <w:r w:rsidR="007C5D2E" w:rsidRPr="00512FE7">
              <w:rPr>
                <w:rFonts w:ascii="Arial" w:eastAsia="Arial" w:hAnsi="Arial" w:cs="Arial"/>
                <w:b/>
                <w:color w:val="FFFFFF" w:themeColor="background1"/>
              </w:rPr>
              <w:t>. TIMBALAN PENGARAH ReNeU</w:t>
            </w:r>
          </w:p>
        </w:tc>
      </w:tr>
      <w:tr w:rsidR="004F29C0" w14:paraId="25EF7120" w14:textId="77777777" w:rsidTr="00AB39DD">
        <w:trPr>
          <w:trHeight w:val="466"/>
        </w:trPr>
        <w:tc>
          <w:tcPr>
            <w:tcW w:w="7296" w:type="dxa"/>
            <w:shd w:val="clear" w:color="auto" w:fill="D9D9D9"/>
            <w:vAlign w:val="center"/>
          </w:tcPr>
          <w:p w14:paraId="6B3E79BB" w14:textId="77777777" w:rsidR="004F29C0" w:rsidRPr="00512FE7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 w:rsidRPr="00512FE7">
              <w:rPr>
                <w:rFonts w:ascii="Arial" w:eastAsia="Arial" w:hAnsi="Arial" w:cs="Arial"/>
                <w:b/>
              </w:rPr>
              <w:t>Ulasan</w:t>
            </w:r>
          </w:p>
        </w:tc>
        <w:tc>
          <w:tcPr>
            <w:tcW w:w="3954" w:type="dxa"/>
            <w:shd w:val="clear" w:color="auto" w:fill="D9D9D9"/>
            <w:vAlign w:val="center"/>
          </w:tcPr>
          <w:p w14:paraId="56D0DE5D" w14:textId="15CC128F" w:rsidR="004F29C0" w:rsidRPr="00512FE7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Tandatanga/Cop Rasmi/Tarikh</w:t>
            </w:r>
          </w:p>
        </w:tc>
      </w:tr>
      <w:tr w:rsidR="004F29C0" w14:paraId="374B8393" w14:textId="77777777" w:rsidTr="001B07AE">
        <w:trPr>
          <w:trHeight w:val="1152"/>
        </w:trPr>
        <w:tc>
          <w:tcPr>
            <w:tcW w:w="7296" w:type="dxa"/>
            <w:shd w:val="clear" w:color="auto" w:fill="auto"/>
            <w:vAlign w:val="center"/>
          </w:tcPr>
          <w:p w14:paraId="6A1C974F" w14:textId="77777777" w:rsidR="004F29C0" w:rsidRPr="00512FE7" w:rsidRDefault="004F29C0" w:rsidP="00E467A1">
            <w:pPr>
              <w:spacing w:before="37"/>
              <w:rPr>
                <w:rFonts w:ascii="Arial" w:eastAsia="Arial" w:hAnsi="Arial" w:cs="Arial"/>
              </w:rPr>
            </w:pPr>
          </w:p>
        </w:tc>
        <w:tc>
          <w:tcPr>
            <w:tcW w:w="3954" w:type="dxa"/>
            <w:shd w:val="clear" w:color="auto" w:fill="auto"/>
            <w:vAlign w:val="center"/>
          </w:tcPr>
          <w:p w14:paraId="65E5ADDA" w14:textId="3D5464E6" w:rsidR="004F29C0" w:rsidRPr="00512FE7" w:rsidRDefault="004F29C0" w:rsidP="00E467A1">
            <w:pPr>
              <w:spacing w:before="37"/>
              <w:rPr>
                <w:rFonts w:ascii="Arial" w:eastAsia="Arial" w:hAnsi="Arial" w:cs="Arial"/>
              </w:rPr>
            </w:pPr>
          </w:p>
        </w:tc>
      </w:tr>
    </w:tbl>
    <w:p w14:paraId="7FE81736" w14:textId="77777777" w:rsidR="0027125E" w:rsidRDefault="0027125E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p w14:paraId="5BCA6D1F" w14:textId="77777777" w:rsidR="007C5D2E" w:rsidRDefault="007C5D2E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tbl>
      <w:tblPr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6"/>
        <w:gridCol w:w="3954"/>
      </w:tblGrid>
      <w:tr w:rsidR="007C5D2E" w14:paraId="3A23943E" w14:textId="77777777" w:rsidTr="001C517A">
        <w:trPr>
          <w:trHeight w:val="473"/>
        </w:trPr>
        <w:tc>
          <w:tcPr>
            <w:tcW w:w="11250" w:type="dxa"/>
            <w:gridSpan w:val="2"/>
            <w:shd w:val="clear" w:color="auto" w:fill="548DD4" w:themeFill="text2" w:themeFillTint="99"/>
            <w:vAlign w:val="center"/>
          </w:tcPr>
          <w:p w14:paraId="0E930B42" w14:textId="1197C63F" w:rsidR="007C5D2E" w:rsidRPr="00512FE7" w:rsidRDefault="004F29C0" w:rsidP="00E467A1">
            <w:pPr>
              <w:spacing w:before="37"/>
              <w:ind w:left="281" w:hanging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</w:rPr>
              <w:t>K</w:t>
            </w:r>
            <w:r w:rsidR="007C5D2E" w:rsidRPr="00512FE7">
              <w:rPr>
                <w:rFonts w:ascii="Arial" w:eastAsia="Arial" w:hAnsi="Arial" w:cs="Arial"/>
                <w:b/>
                <w:color w:val="FFFFFF" w:themeColor="background1"/>
              </w:rPr>
              <w:t xml:space="preserve">. </w:t>
            </w:r>
            <w:r w:rsidR="00431EE6">
              <w:rPr>
                <w:rFonts w:ascii="Arial" w:eastAsia="Arial" w:hAnsi="Arial" w:cs="Arial"/>
                <w:b/>
                <w:color w:val="FFFFFF" w:themeColor="background1"/>
              </w:rPr>
              <w:t>PENOLONG PENDAFTAR KANAN</w:t>
            </w:r>
            <w:r w:rsidR="007C5D2E" w:rsidRPr="00512FE7">
              <w:rPr>
                <w:rFonts w:ascii="Arial" w:eastAsia="Arial" w:hAnsi="Arial" w:cs="Arial"/>
                <w:b/>
                <w:color w:val="FFFFFF" w:themeColor="background1"/>
              </w:rPr>
              <w:t xml:space="preserve"> ReNeU</w:t>
            </w:r>
          </w:p>
        </w:tc>
      </w:tr>
      <w:tr w:rsidR="004F29C0" w14:paraId="450549F7" w14:textId="77777777" w:rsidTr="00F770EA">
        <w:trPr>
          <w:trHeight w:val="466"/>
        </w:trPr>
        <w:tc>
          <w:tcPr>
            <w:tcW w:w="7296" w:type="dxa"/>
            <w:shd w:val="clear" w:color="auto" w:fill="D9D9D9"/>
            <w:vAlign w:val="center"/>
          </w:tcPr>
          <w:p w14:paraId="11481E38" w14:textId="77777777" w:rsidR="004F29C0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Ulasan</w:t>
            </w:r>
          </w:p>
        </w:tc>
        <w:tc>
          <w:tcPr>
            <w:tcW w:w="3954" w:type="dxa"/>
            <w:shd w:val="clear" w:color="auto" w:fill="D9D9D9"/>
            <w:vAlign w:val="center"/>
          </w:tcPr>
          <w:p w14:paraId="16BBFDD3" w14:textId="3DC37F04" w:rsidR="004F29C0" w:rsidRPr="00512FE7" w:rsidRDefault="004F29C0" w:rsidP="00E467A1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Tandatanga/Cop Rasmi/Tarikh</w:t>
            </w:r>
          </w:p>
        </w:tc>
      </w:tr>
      <w:tr w:rsidR="004F29C0" w14:paraId="416D4EA5" w14:textId="77777777" w:rsidTr="000717D5">
        <w:trPr>
          <w:trHeight w:val="1152"/>
        </w:trPr>
        <w:tc>
          <w:tcPr>
            <w:tcW w:w="7296" w:type="dxa"/>
            <w:shd w:val="clear" w:color="auto" w:fill="auto"/>
            <w:vAlign w:val="center"/>
          </w:tcPr>
          <w:p w14:paraId="70AC3D22" w14:textId="77777777" w:rsidR="004F29C0" w:rsidRDefault="004F29C0" w:rsidP="00E467A1">
            <w:pPr>
              <w:spacing w:before="37"/>
              <w:rPr>
                <w:rFonts w:ascii="Arial" w:eastAsia="Arial" w:hAnsi="Arial" w:cs="Arial"/>
              </w:rPr>
            </w:pPr>
          </w:p>
        </w:tc>
        <w:tc>
          <w:tcPr>
            <w:tcW w:w="3954" w:type="dxa"/>
            <w:shd w:val="clear" w:color="auto" w:fill="auto"/>
            <w:vAlign w:val="center"/>
          </w:tcPr>
          <w:p w14:paraId="1AB23378" w14:textId="1319DE2B" w:rsidR="004F29C0" w:rsidRPr="00512FE7" w:rsidRDefault="004F29C0" w:rsidP="00E467A1">
            <w:pPr>
              <w:spacing w:before="37"/>
              <w:rPr>
                <w:rFonts w:ascii="Arial" w:eastAsia="Arial" w:hAnsi="Arial" w:cs="Arial"/>
              </w:rPr>
            </w:pPr>
            <w:r w:rsidRPr="00512FE7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D4F7AEF" w14:textId="77777777" w:rsidR="007C5D2E" w:rsidRDefault="007C5D2E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p w14:paraId="1CFD499A" w14:textId="77777777" w:rsidR="0027125E" w:rsidRDefault="0027125E">
      <w:pPr>
        <w:spacing w:before="37"/>
        <w:ind w:left="281"/>
        <w:rPr>
          <w:rFonts w:ascii="Arial" w:eastAsia="Arial" w:hAnsi="Arial" w:cs="Arial"/>
          <w:b/>
          <w:sz w:val="18"/>
          <w:szCs w:val="18"/>
        </w:rPr>
      </w:pPr>
    </w:p>
    <w:tbl>
      <w:tblPr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6"/>
        <w:gridCol w:w="3954"/>
      </w:tblGrid>
      <w:tr w:rsidR="00431EE6" w14:paraId="14878636" w14:textId="77777777" w:rsidTr="002655A5">
        <w:trPr>
          <w:trHeight w:val="473"/>
        </w:trPr>
        <w:tc>
          <w:tcPr>
            <w:tcW w:w="11250" w:type="dxa"/>
            <w:gridSpan w:val="2"/>
            <w:shd w:val="clear" w:color="auto" w:fill="548DD4" w:themeFill="text2" w:themeFillTint="99"/>
            <w:vAlign w:val="center"/>
          </w:tcPr>
          <w:p w14:paraId="276CD080" w14:textId="0B5AD61D" w:rsidR="00431EE6" w:rsidRPr="00512FE7" w:rsidRDefault="004F29C0" w:rsidP="002655A5">
            <w:pPr>
              <w:spacing w:before="37"/>
              <w:ind w:left="281" w:hanging="281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</w:rPr>
              <w:t>L</w:t>
            </w:r>
            <w:r w:rsidR="00431EE6" w:rsidRPr="00512FE7">
              <w:rPr>
                <w:rFonts w:ascii="Arial" w:eastAsia="Arial" w:hAnsi="Arial" w:cs="Arial"/>
                <w:b/>
                <w:color w:val="FFFFFF" w:themeColor="background1"/>
              </w:rPr>
              <w:t>. PENGARAH ReNeU</w:t>
            </w:r>
          </w:p>
        </w:tc>
      </w:tr>
      <w:tr w:rsidR="004F29C0" w14:paraId="45E92E8E" w14:textId="77777777" w:rsidTr="007A1BA0">
        <w:trPr>
          <w:trHeight w:val="466"/>
        </w:trPr>
        <w:tc>
          <w:tcPr>
            <w:tcW w:w="7296" w:type="dxa"/>
            <w:shd w:val="clear" w:color="auto" w:fill="D9D9D9"/>
            <w:vAlign w:val="center"/>
          </w:tcPr>
          <w:p w14:paraId="2ED586CB" w14:textId="77777777" w:rsidR="004F29C0" w:rsidRDefault="004F29C0" w:rsidP="002655A5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Ulasan</w:t>
            </w:r>
          </w:p>
        </w:tc>
        <w:tc>
          <w:tcPr>
            <w:tcW w:w="3954" w:type="dxa"/>
            <w:shd w:val="clear" w:color="auto" w:fill="D9D9D9"/>
            <w:vAlign w:val="center"/>
          </w:tcPr>
          <w:p w14:paraId="50A0DA72" w14:textId="77777777" w:rsidR="004F29C0" w:rsidRPr="00512FE7" w:rsidRDefault="004F29C0" w:rsidP="002655A5">
            <w:pPr>
              <w:spacing w:before="3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Tandatanga/Cop Rasmi/Tarikh</w:t>
            </w:r>
          </w:p>
        </w:tc>
      </w:tr>
      <w:tr w:rsidR="004F29C0" w14:paraId="3AD517DD" w14:textId="77777777" w:rsidTr="00854B90">
        <w:trPr>
          <w:trHeight w:val="1152"/>
        </w:trPr>
        <w:tc>
          <w:tcPr>
            <w:tcW w:w="7296" w:type="dxa"/>
            <w:shd w:val="clear" w:color="auto" w:fill="auto"/>
            <w:vAlign w:val="center"/>
          </w:tcPr>
          <w:p w14:paraId="61BF816F" w14:textId="77777777" w:rsidR="004F29C0" w:rsidRDefault="004F29C0" w:rsidP="002655A5">
            <w:pPr>
              <w:spacing w:before="37"/>
              <w:rPr>
                <w:rFonts w:ascii="Arial" w:eastAsia="Arial" w:hAnsi="Arial" w:cs="Arial"/>
              </w:rPr>
            </w:pPr>
          </w:p>
        </w:tc>
        <w:tc>
          <w:tcPr>
            <w:tcW w:w="3954" w:type="dxa"/>
            <w:shd w:val="clear" w:color="auto" w:fill="auto"/>
            <w:vAlign w:val="center"/>
          </w:tcPr>
          <w:p w14:paraId="0AD57ACF" w14:textId="77777777" w:rsidR="004F29C0" w:rsidRPr="00512FE7" w:rsidRDefault="004F29C0" w:rsidP="002655A5">
            <w:pPr>
              <w:spacing w:before="37"/>
              <w:rPr>
                <w:rFonts w:ascii="Arial" w:eastAsia="Arial" w:hAnsi="Arial" w:cs="Arial"/>
              </w:rPr>
            </w:pPr>
            <w:r w:rsidRPr="00512FE7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AEFB272" w14:textId="77777777" w:rsidR="00746FA8" w:rsidRDefault="00746FA8">
      <w:pPr>
        <w:spacing w:before="37"/>
        <w:rPr>
          <w:rFonts w:ascii="Arial" w:eastAsia="Arial" w:hAnsi="Arial" w:cs="Arial"/>
          <w:b/>
          <w:sz w:val="18"/>
          <w:szCs w:val="18"/>
        </w:rPr>
      </w:pPr>
    </w:p>
    <w:sectPr w:rsidR="00746FA8">
      <w:headerReference w:type="default" r:id="rId11"/>
      <w:footerReference w:type="default" r:id="rId12"/>
      <w:pgSz w:w="11920" w:h="16840"/>
      <w:pgMar w:top="200" w:right="220" w:bottom="180" w:left="360" w:header="0" w:footer="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A4705" w14:textId="77777777" w:rsidR="00B529F3" w:rsidRDefault="00B529F3">
      <w:r>
        <w:separator/>
      </w:r>
    </w:p>
  </w:endnote>
  <w:endnote w:type="continuationSeparator" w:id="0">
    <w:p w14:paraId="70F93DE5" w14:textId="77777777" w:rsidR="00B529F3" w:rsidRDefault="00B5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448E63-0175-4182-868C-91846E44CA24}"/>
    <w:embedBold r:id="rId2" w:fontKey="{E3303B06-CB2B-4052-A318-709FE3E7F952}"/>
    <w:embedBoldItalic r:id="rId3" w:fontKey="{EE072BB0-292B-4130-A268-B11533262A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559B28-EF5E-443B-BA27-61CA31FB932E}"/>
    <w:embedBold r:id="rId5" w:fontKey="{0F4C96EC-A6F3-4766-B4D3-6F5F1E04960D}"/>
    <w:embedItalic r:id="rId6" w:fontKey="{BA979612-BC42-44C8-B81F-5DBD76910BFD}"/>
    <w:embedBoldItalic r:id="rId7" w:fontKey="{ED32E878-79CC-47EB-8045-E9C879799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32C28AC-CEC5-42ED-996E-846D7C57AC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5044334-133F-4C36-96B8-1A1CCC6B0599}"/>
    <w:embedItalic r:id="rId10" w:fontKey="{441D1490-443E-4F17-8680-D8E937C86A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EBA62D5-A596-41F1-BB45-CDCE03193459}"/>
    <w:embedBold r:id="rId12" w:fontKey="{169C0F23-61C6-4F7F-9E43-B08407A4F850}"/>
  </w:font>
  <w:font w:name="Noto Sans Symbols">
    <w:charset w:val="00"/>
    <w:family w:val="auto"/>
    <w:pitch w:val="default"/>
    <w:embedRegular r:id="rId13" w:fontKey="{BB6EF297-0084-48BD-8C58-D73C2C638CF3}"/>
    <w:embedBold r:id="rId14" w:fontKey="{5B32DCAB-6F57-4C6E-82B0-A0BAD8923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DCD5C" w14:textId="77777777" w:rsidR="00746FA8" w:rsidRDefault="00746F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2CC2EFD" w14:textId="4C116E2B" w:rsidR="00746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i/>
        <w:color w:val="000000"/>
        <w:sz w:val="14"/>
        <w:szCs w:val="14"/>
      </w:rPr>
    </w:pPr>
    <w:r>
      <w:rPr>
        <w:rFonts w:ascii="Arial" w:eastAsia="Arial" w:hAnsi="Arial" w:cs="Arial"/>
        <w:i/>
        <w:color w:val="000000"/>
        <w:sz w:val="14"/>
        <w:szCs w:val="14"/>
      </w:rPr>
      <w:t xml:space="preserve">EK Application Form </w:t>
    </w:r>
    <w:r w:rsidR="0027125E">
      <w:rPr>
        <w:rFonts w:ascii="Arial" w:eastAsia="Arial" w:hAnsi="Arial" w:cs="Arial"/>
        <w:i/>
        <w:color w:val="000000"/>
        <w:sz w:val="14"/>
        <w:szCs w:val="14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10292" w14:textId="77777777" w:rsidR="00B529F3" w:rsidRDefault="00B529F3">
      <w:r>
        <w:separator/>
      </w:r>
    </w:p>
  </w:footnote>
  <w:footnote w:type="continuationSeparator" w:id="0">
    <w:p w14:paraId="36952DD1" w14:textId="77777777" w:rsidR="00B529F3" w:rsidRDefault="00B52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896AB" w14:textId="77777777" w:rsidR="00746FA8" w:rsidRDefault="00746FA8">
    <w:pPr>
      <w:spacing w:line="20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921A4"/>
    <w:multiLevelType w:val="multilevel"/>
    <w:tmpl w:val="B7E08338"/>
    <w:lvl w:ilvl="0">
      <w:start w:val="1"/>
      <w:numFmt w:val="decimal"/>
      <w:pStyle w:val="Heading1"/>
      <w:lvlText w:val="%1."/>
      <w:lvlJc w:val="left"/>
      <w:pPr>
        <w:ind w:left="1001" w:hanging="360"/>
      </w:pPr>
    </w:lvl>
    <w:lvl w:ilvl="1">
      <w:start w:val="1"/>
      <w:numFmt w:val="lowerLetter"/>
      <w:pStyle w:val="Heading2"/>
      <w:lvlText w:val="%2."/>
      <w:lvlJc w:val="left"/>
      <w:pPr>
        <w:ind w:left="1721" w:hanging="360"/>
      </w:pPr>
    </w:lvl>
    <w:lvl w:ilvl="2">
      <w:start w:val="1"/>
      <w:numFmt w:val="lowerRoman"/>
      <w:pStyle w:val="Heading3"/>
      <w:lvlText w:val="%3."/>
      <w:lvlJc w:val="right"/>
      <w:pPr>
        <w:ind w:left="2441" w:hanging="180"/>
      </w:pPr>
    </w:lvl>
    <w:lvl w:ilvl="3">
      <w:start w:val="1"/>
      <w:numFmt w:val="decimal"/>
      <w:pStyle w:val="Heading4"/>
      <w:lvlText w:val="%4."/>
      <w:lvlJc w:val="left"/>
      <w:pPr>
        <w:ind w:left="3161" w:hanging="360"/>
      </w:pPr>
    </w:lvl>
    <w:lvl w:ilvl="4">
      <w:start w:val="1"/>
      <w:numFmt w:val="lowerLetter"/>
      <w:pStyle w:val="Heading5"/>
      <w:lvlText w:val="%5."/>
      <w:lvlJc w:val="left"/>
      <w:pPr>
        <w:ind w:left="3881" w:hanging="360"/>
      </w:pPr>
    </w:lvl>
    <w:lvl w:ilvl="5">
      <w:start w:val="1"/>
      <w:numFmt w:val="lowerRoman"/>
      <w:pStyle w:val="Heading6"/>
      <w:lvlText w:val="%6."/>
      <w:lvlJc w:val="right"/>
      <w:pPr>
        <w:ind w:left="4601" w:hanging="180"/>
      </w:pPr>
    </w:lvl>
    <w:lvl w:ilvl="6">
      <w:start w:val="1"/>
      <w:numFmt w:val="decimal"/>
      <w:pStyle w:val="Heading7"/>
      <w:lvlText w:val="%7."/>
      <w:lvlJc w:val="left"/>
      <w:pPr>
        <w:ind w:left="5321" w:hanging="360"/>
      </w:pPr>
    </w:lvl>
    <w:lvl w:ilvl="7">
      <w:start w:val="1"/>
      <w:numFmt w:val="lowerLetter"/>
      <w:pStyle w:val="Heading8"/>
      <w:lvlText w:val="%8."/>
      <w:lvlJc w:val="left"/>
      <w:pPr>
        <w:ind w:left="6041" w:hanging="360"/>
      </w:pPr>
    </w:lvl>
    <w:lvl w:ilvl="8">
      <w:start w:val="1"/>
      <w:numFmt w:val="lowerRoman"/>
      <w:pStyle w:val="Heading9"/>
      <w:lvlText w:val="%9."/>
      <w:lvlJc w:val="right"/>
      <w:pPr>
        <w:ind w:left="6761" w:hanging="180"/>
      </w:pPr>
    </w:lvl>
  </w:abstractNum>
  <w:num w:numId="1" w16cid:durableId="185436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FA8"/>
    <w:rsid w:val="000B0CE0"/>
    <w:rsid w:val="000C18B0"/>
    <w:rsid w:val="001C517A"/>
    <w:rsid w:val="0027125E"/>
    <w:rsid w:val="003E2F0E"/>
    <w:rsid w:val="00431EE6"/>
    <w:rsid w:val="004F29C0"/>
    <w:rsid w:val="00746FA8"/>
    <w:rsid w:val="007C5D2E"/>
    <w:rsid w:val="00842B8B"/>
    <w:rsid w:val="008517BF"/>
    <w:rsid w:val="00923D20"/>
    <w:rsid w:val="00966A79"/>
    <w:rsid w:val="009B61C5"/>
    <w:rsid w:val="00B529F3"/>
    <w:rsid w:val="00B54C92"/>
    <w:rsid w:val="00BB03D0"/>
    <w:rsid w:val="00BD41F4"/>
    <w:rsid w:val="00F24CC9"/>
    <w:rsid w:val="00F43443"/>
    <w:rsid w:val="00F62151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3B82B"/>
  <w15:docId w15:val="{CCD3ECEB-2B21-4805-AD02-B7F153D50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ms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eGrid">
    <w:name w:val="Table Grid"/>
    <w:basedOn w:val="TableNormal"/>
    <w:uiPriority w:val="59"/>
    <w:rsid w:val="003D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6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7E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ED2"/>
  </w:style>
  <w:style w:type="paragraph" w:styleId="Footer">
    <w:name w:val="footer"/>
    <w:basedOn w:val="Normal"/>
    <w:link w:val="FooterChar"/>
    <w:uiPriority w:val="99"/>
    <w:unhideWhenUsed/>
    <w:rsid w:val="00387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ED2"/>
  </w:style>
  <w:style w:type="character" w:styleId="Hyperlink">
    <w:name w:val="Hyperlink"/>
    <w:basedOn w:val="DefaultParagraphFont"/>
    <w:uiPriority w:val="99"/>
    <w:unhideWhenUsed/>
    <w:rsid w:val="001749CA"/>
    <w:rPr>
      <w:color w:val="0000FF" w:themeColor="hyperlink"/>
      <w:u w:val="single"/>
    </w:rPr>
  </w:style>
  <w:style w:type="paragraph" w:customStyle="1" w:styleId="Default">
    <w:name w:val="Default"/>
    <w:rsid w:val="00A67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1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4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37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37DDA"/>
    <w:rPr>
      <w:rFonts w:ascii="Courier New" w:hAnsi="Courier New" w:cs="Courier New"/>
      <w:lang w:val="en-MY" w:eastAsia="en-MY"/>
    </w:rPr>
  </w:style>
  <w:style w:type="character" w:styleId="CommentReference">
    <w:name w:val="annotation reference"/>
    <w:basedOn w:val="DefaultParagraphFont"/>
    <w:uiPriority w:val="99"/>
    <w:semiHidden/>
    <w:unhideWhenUsed/>
    <w:rsid w:val="00BB10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0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0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0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0A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k@uitm.edu.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CxpNWHd6BQqOZJo2swMaee8l8Q==">CgMxLjAyCWguMWZvYjl0ZTIJaC4zem55c2g3MgloLjMwajB6bGwyCWguMmV0OTJwMDIIaC5namRneHM4AHIhMUJOWU9KdWpGTi1LU0tBLXJQWEEwRExweGYtbjdUMEpk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SHAQAYYUM NURAIMAN BIN HADIS</cp:lastModifiedBy>
  <cp:revision>8</cp:revision>
  <dcterms:created xsi:type="dcterms:W3CDTF">2024-02-22T00:49:00Z</dcterms:created>
  <dcterms:modified xsi:type="dcterms:W3CDTF">2025-04-29T03:20:00Z</dcterms:modified>
</cp:coreProperties>
</file>