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8A482" w14:textId="77777777" w:rsidR="00866686" w:rsidRDefault="00866686">
      <w:pPr>
        <w:spacing w:line="200" w:lineRule="auto"/>
        <w:rPr>
          <w:rFonts w:ascii="Arial" w:eastAsia="Arial" w:hAnsi="Arial" w:cs="Arial"/>
        </w:rPr>
      </w:pPr>
    </w:p>
    <w:tbl>
      <w:tblPr>
        <w:tblW w:w="11305"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6"/>
        <w:gridCol w:w="3777"/>
        <w:gridCol w:w="3752"/>
      </w:tblGrid>
      <w:tr w:rsidR="00BF0ED1" w14:paraId="6E5ED2BE" w14:textId="77777777" w:rsidTr="00BF0ED1">
        <w:trPr>
          <w:trHeight w:val="288"/>
        </w:trPr>
        <w:tc>
          <w:tcPr>
            <w:tcW w:w="3776" w:type="dxa"/>
            <w:tcBorders>
              <w:top w:val="nil"/>
              <w:left w:val="nil"/>
              <w:bottom w:val="nil"/>
              <w:right w:val="nil"/>
            </w:tcBorders>
            <w:shd w:val="clear" w:color="auto" w:fill="000099"/>
            <w:vAlign w:val="center"/>
          </w:tcPr>
          <w:p w14:paraId="1578192A" w14:textId="77777777" w:rsidR="00BF0ED1" w:rsidRDefault="00BF0ED1" w:rsidP="00CF2F77">
            <w:pPr>
              <w:tabs>
                <w:tab w:val="left" w:pos="90"/>
              </w:tabs>
              <w:spacing w:line="200" w:lineRule="auto"/>
              <w:jc w:val="right"/>
            </w:pPr>
          </w:p>
        </w:tc>
        <w:tc>
          <w:tcPr>
            <w:tcW w:w="3777" w:type="dxa"/>
            <w:tcBorders>
              <w:top w:val="nil"/>
              <w:left w:val="nil"/>
              <w:bottom w:val="nil"/>
              <w:right w:val="nil"/>
            </w:tcBorders>
            <w:shd w:val="clear" w:color="auto" w:fill="000099"/>
            <w:vAlign w:val="center"/>
          </w:tcPr>
          <w:p w14:paraId="3B6A2CE9" w14:textId="77777777" w:rsidR="00BF0ED1" w:rsidRDefault="00BF0ED1" w:rsidP="00CF2F77">
            <w:pPr>
              <w:tabs>
                <w:tab w:val="left" w:pos="90"/>
              </w:tabs>
              <w:spacing w:line="200" w:lineRule="auto"/>
              <w:jc w:val="right"/>
            </w:pPr>
          </w:p>
        </w:tc>
        <w:tc>
          <w:tcPr>
            <w:tcW w:w="3752" w:type="dxa"/>
            <w:tcBorders>
              <w:top w:val="nil"/>
              <w:left w:val="nil"/>
              <w:bottom w:val="nil"/>
              <w:right w:val="nil"/>
            </w:tcBorders>
            <w:shd w:val="clear" w:color="auto" w:fill="660066"/>
            <w:vAlign w:val="center"/>
          </w:tcPr>
          <w:p w14:paraId="7349B983" w14:textId="77777777" w:rsidR="00BF0ED1" w:rsidRDefault="00BF0ED1" w:rsidP="00CF2F77">
            <w:pPr>
              <w:tabs>
                <w:tab w:val="left" w:pos="90"/>
              </w:tabs>
              <w:spacing w:line="200" w:lineRule="auto"/>
              <w:jc w:val="right"/>
              <w:rPr>
                <w:rFonts w:ascii="Arial Narrow" w:eastAsia="Arial Narrow" w:hAnsi="Arial Narrow" w:cs="Arial Narrow"/>
                <w:b/>
              </w:rPr>
            </w:pPr>
            <w:r>
              <w:rPr>
                <w:rFonts w:ascii="Arial Narrow" w:eastAsia="Arial Narrow" w:hAnsi="Arial Narrow" w:cs="Arial Narrow"/>
                <w:b/>
                <w:sz w:val="22"/>
                <w:szCs w:val="22"/>
              </w:rPr>
              <w:t>PENUBUHAN EK/</w:t>
            </w:r>
            <w:r>
              <w:rPr>
                <w:rFonts w:ascii="Arial Narrow" w:eastAsia="Arial Narrow" w:hAnsi="Arial Narrow" w:cs="Arial Narrow"/>
                <w:b/>
                <w:color w:val="FFFFFF"/>
                <w:sz w:val="22"/>
                <w:szCs w:val="22"/>
              </w:rPr>
              <w:t>2025</w:t>
            </w:r>
          </w:p>
        </w:tc>
      </w:tr>
      <w:tr w:rsidR="00BF0ED1" w14:paraId="47A4683F" w14:textId="77777777" w:rsidTr="00BF0ED1">
        <w:tc>
          <w:tcPr>
            <w:tcW w:w="3776" w:type="dxa"/>
            <w:tcBorders>
              <w:top w:val="nil"/>
              <w:left w:val="nil"/>
              <w:bottom w:val="nil"/>
              <w:right w:val="nil"/>
            </w:tcBorders>
            <w:vAlign w:val="center"/>
          </w:tcPr>
          <w:p w14:paraId="46C7C27A" w14:textId="77777777" w:rsidR="00BF0ED1" w:rsidRDefault="00BF0ED1" w:rsidP="00CF2F77">
            <w:pPr>
              <w:tabs>
                <w:tab w:val="left" w:pos="90"/>
              </w:tabs>
              <w:spacing w:line="200" w:lineRule="auto"/>
            </w:pPr>
            <w:r>
              <w:rPr>
                <w:noProof/>
              </w:rPr>
              <w:drawing>
                <wp:anchor distT="0" distB="0" distL="114300" distR="114300" simplePos="0" relativeHeight="251662336" behindDoc="0" locked="0" layoutInCell="1" hidden="0" allowOverlap="1" wp14:anchorId="5D59D091" wp14:editId="58E6AA12">
                  <wp:simplePos x="0" y="0"/>
                  <wp:positionH relativeFrom="column">
                    <wp:posOffset>169545</wp:posOffset>
                  </wp:positionH>
                  <wp:positionV relativeFrom="paragraph">
                    <wp:posOffset>-11429</wp:posOffset>
                  </wp:positionV>
                  <wp:extent cx="1689735" cy="746760"/>
                  <wp:effectExtent l="0" t="0" r="0" b="0"/>
                  <wp:wrapNone/>
                  <wp:docPr id="20" name="image1.jpg" descr="A logo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20" name="image1.jpg" descr="A logo with text on it&#10;&#10;AI-generated content may be incorrect."/>
                          <pic:cNvPicPr preferRelativeResize="0"/>
                        </pic:nvPicPr>
                        <pic:blipFill>
                          <a:blip r:embed="rId8"/>
                          <a:srcRect/>
                          <a:stretch>
                            <a:fillRect/>
                          </a:stretch>
                        </pic:blipFill>
                        <pic:spPr>
                          <a:xfrm>
                            <a:off x="0" y="0"/>
                            <a:ext cx="1689735" cy="746760"/>
                          </a:xfrm>
                          <a:prstGeom prst="rect">
                            <a:avLst/>
                          </a:prstGeom>
                          <a:ln/>
                        </pic:spPr>
                      </pic:pic>
                    </a:graphicData>
                  </a:graphic>
                </wp:anchor>
              </w:drawing>
            </w:r>
          </w:p>
        </w:tc>
        <w:tc>
          <w:tcPr>
            <w:tcW w:w="3777" w:type="dxa"/>
            <w:tcBorders>
              <w:top w:val="nil"/>
              <w:left w:val="nil"/>
              <w:bottom w:val="nil"/>
              <w:right w:val="nil"/>
            </w:tcBorders>
            <w:vAlign w:val="center"/>
          </w:tcPr>
          <w:p w14:paraId="2C8AC08C" w14:textId="77777777" w:rsidR="0042611D" w:rsidRDefault="0042611D" w:rsidP="00BF0ED1">
            <w:pPr>
              <w:textDirection w:val="btLr"/>
              <w:rPr>
                <w:rFonts w:ascii="Arial" w:eastAsia="Arial" w:hAnsi="Arial" w:cs="Arial"/>
                <w:b/>
                <w:color w:val="000000"/>
              </w:rPr>
            </w:pPr>
          </w:p>
          <w:p w14:paraId="7790AE51" w14:textId="07E30D88" w:rsidR="00BF0ED1" w:rsidRDefault="00BF0ED1" w:rsidP="00BF0ED1">
            <w:pPr>
              <w:textDirection w:val="btLr"/>
              <w:rPr>
                <w:rFonts w:ascii="Arial" w:eastAsia="Arial" w:hAnsi="Arial" w:cs="Arial"/>
                <w:b/>
                <w:color w:val="000000"/>
              </w:rPr>
            </w:pPr>
            <w:r>
              <w:rPr>
                <w:rFonts w:ascii="Arial" w:eastAsia="Arial" w:hAnsi="Arial" w:cs="Arial"/>
                <w:b/>
                <w:color w:val="000000"/>
              </w:rPr>
              <w:t>ENTITI KECEMERLANGAN</w:t>
            </w:r>
            <w:r w:rsidR="0042611D">
              <w:rPr>
                <w:rFonts w:ascii="Arial" w:eastAsia="Arial" w:hAnsi="Arial" w:cs="Arial"/>
                <w:b/>
                <w:color w:val="000000"/>
              </w:rPr>
              <w:t xml:space="preserve"> (EK)</w:t>
            </w:r>
            <w:r>
              <w:rPr>
                <w:rFonts w:ascii="Arial" w:eastAsia="Arial" w:hAnsi="Arial" w:cs="Arial"/>
                <w:b/>
                <w:color w:val="000000"/>
              </w:rPr>
              <w:t xml:space="preserve"> </w:t>
            </w:r>
          </w:p>
          <w:p w14:paraId="4131CBA5" w14:textId="77777777" w:rsidR="0042611D" w:rsidRDefault="0042611D" w:rsidP="00BF0ED1">
            <w:pPr>
              <w:textDirection w:val="btLr"/>
            </w:pPr>
          </w:p>
          <w:p w14:paraId="047C4B3F" w14:textId="17007707" w:rsidR="00BF0ED1" w:rsidRDefault="00BF0ED1" w:rsidP="00BF0ED1">
            <w:pPr>
              <w:textDirection w:val="btLr"/>
            </w:pPr>
            <w:r>
              <w:rPr>
                <w:rFonts w:ascii="Arial Narrow" w:eastAsia="Arial Narrow" w:hAnsi="Arial Narrow" w:cs="Arial Narrow"/>
                <w:b/>
                <w:color w:val="000000"/>
                <w:sz w:val="22"/>
              </w:rPr>
              <w:t>BORANG PERMOHONAN KEMASKINI / LANTIKAN SEMULA KEAHLIAN/ PENGGABUNGAN/PELANTIKAN AHLI BERSEKUTU</w:t>
            </w:r>
            <w:r w:rsidR="0042611D">
              <w:rPr>
                <w:rFonts w:ascii="Arial" w:eastAsia="Arial" w:hAnsi="Arial" w:cs="Arial"/>
                <w:b/>
                <w:color w:val="000000"/>
              </w:rPr>
              <w:t xml:space="preserve"> KUMPULAN INISIATIF PENYELIDIKAN (RIG) &amp; KUMPULAN PENYELIDIKAN (RG)</w:t>
            </w:r>
          </w:p>
          <w:p w14:paraId="7E3AED8F" w14:textId="77777777" w:rsidR="00BF0ED1" w:rsidRDefault="00BF0ED1" w:rsidP="00CF2F77">
            <w:pPr>
              <w:tabs>
                <w:tab w:val="left" w:pos="90"/>
              </w:tabs>
              <w:spacing w:line="200" w:lineRule="auto"/>
            </w:pPr>
          </w:p>
        </w:tc>
        <w:tc>
          <w:tcPr>
            <w:tcW w:w="3752" w:type="dxa"/>
            <w:tcBorders>
              <w:top w:val="nil"/>
              <w:left w:val="nil"/>
              <w:bottom w:val="nil"/>
              <w:right w:val="nil"/>
            </w:tcBorders>
          </w:tcPr>
          <w:p w14:paraId="35B88401" w14:textId="77777777" w:rsidR="00BF0ED1" w:rsidRDefault="00BF0ED1" w:rsidP="00CF2F77">
            <w:pPr>
              <w:ind w:right="133"/>
              <w:jc w:val="right"/>
              <w:rPr>
                <w:rFonts w:ascii="Arial" w:eastAsia="Arial" w:hAnsi="Arial" w:cs="Arial"/>
                <w:b/>
                <w:i/>
                <w:sz w:val="4"/>
                <w:szCs w:val="4"/>
              </w:rPr>
            </w:pPr>
          </w:p>
          <w:p w14:paraId="02ACFA5A" w14:textId="77777777" w:rsidR="00BF0ED1" w:rsidRDefault="00BF0ED1" w:rsidP="00CF2F77">
            <w:pPr>
              <w:ind w:right="133"/>
              <w:jc w:val="right"/>
              <w:rPr>
                <w:rFonts w:ascii="Arial" w:eastAsia="Arial" w:hAnsi="Arial" w:cs="Arial"/>
                <w:b/>
                <w:i/>
                <w:sz w:val="18"/>
                <w:szCs w:val="18"/>
              </w:rPr>
            </w:pPr>
          </w:p>
          <w:p w14:paraId="410CF5F5" w14:textId="77777777" w:rsidR="00BF0ED1" w:rsidRDefault="00BF0ED1" w:rsidP="00CF2F77">
            <w:pPr>
              <w:ind w:right="133"/>
              <w:jc w:val="right"/>
              <w:rPr>
                <w:rFonts w:ascii="Arial" w:eastAsia="Arial" w:hAnsi="Arial" w:cs="Arial"/>
                <w:b/>
                <w:i/>
                <w:sz w:val="18"/>
                <w:szCs w:val="18"/>
              </w:rPr>
            </w:pPr>
            <w:r>
              <w:rPr>
                <w:noProof/>
              </w:rPr>
              <w:drawing>
                <wp:inline distT="0" distB="0" distL="0" distR="0" wp14:anchorId="65185277" wp14:editId="74CE8B4C">
                  <wp:extent cx="1536065" cy="603250"/>
                  <wp:effectExtent l="0" t="0" r="0" b="0"/>
                  <wp:docPr id="1190502898" name="Picture 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02898" name="Picture 3" descr="A close up of a logo&#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065" cy="603250"/>
                          </a:xfrm>
                          <a:prstGeom prst="rect">
                            <a:avLst/>
                          </a:prstGeom>
                          <a:noFill/>
                        </pic:spPr>
                      </pic:pic>
                    </a:graphicData>
                  </a:graphic>
                </wp:inline>
              </w:drawing>
            </w:r>
          </w:p>
          <w:p w14:paraId="294498BE" w14:textId="77777777" w:rsidR="00BF0ED1" w:rsidRDefault="00BF0ED1" w:rsidP="00CF2F77">
            <w:pPr>
              <w:ind w:right="133"/>
            </w:pPr>
          </w:p>
        </w:tc>
      </w:tr>
      <w:tr w:rsidR="00BF0ED1" w14:paraId="1C75D5D6" w14:textId="77777777" w:rsidTr="00BF0ED1">
        <w:trPr>
          <w:trHeight w:val="80"/>
        </w:trPr>
        <w:tc>
          <w:tcPr>
            <w:tcW w:w="3776" w:type="dxa"/>
            <w:tcBorders>
              <w:top w:val="nil"/>
              <w:left w:val="nil"/>
              <w:bottom w:val="nil"/>
              <w:right w:val="nil"/>
            </w:tcBorders>
            <w:shd w:val="clear" w:color="auto" w:fill="000099"/>
          </w:tcPr>
          <w:p w14:paraId="480C9936" w14:textId="77777777" w:rsidR="00BF0ED1" w:rsidRDefault="00BF0ED1" w:rsidP="00CF2F77">
            <w:pPr>
              <w:tabs>
                <w:tab w:val="left" w:pos="90"/>
              </w:tabs>
              <w:spacing w:line="200" w:lineRule="auto"/>
            </w:pPr>
          </w:p>
        </w:tc>
        <w:tc>
          <w:tcPr>
            <w:tcW w:w="3777" w:type="dxa"/>
            <w:tcBorders>
              <w:top w:val="nil"/>
              <w:left w:val="nil"/>
              <w:bottom w:val="nil"/>
              <w:right w:val="nil"/>
            </w:tcBorders>
            <w:shd w:val="clear" w:color="auto" w:fill="000099"/>
          </w:tcPr>
          <w:p w14:paraId="265E8A81" w14:textId="77777777" w:rsidR="00BF0ED1" w:rsidRDefault="00BF0ED1" w:rsidP="00CF2F77">
            <w:pPr>
              <w:tabs>
                <w:tab w:val="left" w:pos="90"/>
              </w:tabs>
              <w:spacing w:line="200" w:lineRule="auto"/>
            </w:pPr>
          </w:p>
        </w:tc>
        <w:tc>
          <w:tcPr>
            <w:tcW w:w="3752" w:type="dxa"/>
            <w:tcBorders>
              <w:top w:val="nil"/>
              <w:left w:val="nil"/>
              <w:bottom w:val="nil"/>
              <w:right w:val="nil"/>
            </w:tcBorders>
            <w:shd w:val="clear" w:color="auto" w:fill="000099"/>
          </w:tcPr>
          <w:p w14:paraId="13F44132" w14:textId="77777777" w:rsidR="00BF0ED1" w:rsidRDefault="00BF0ED1" w:rsidP="00CF2F77">
            <w:pPr>
              <w:tabs>
                <w:tab w:val="left" w:pos="90"/>
              </w:tabs>
              <w:spacing w:line="200" w:lineRule="auto"/>
            </w:pPr>
          </w:p>
        </w:tc>
      </w:tr>
      <w:tr w:rsidR="00BF0ED1" w14:paraId="4A291F74" w14:textId="77777777" w:rsidTr="00BF0ED1">
        <w:trPr>
          <w:trHeight w:val="80"/>
        </w:trPr>
        <w:tc>
          <w:tcPr>
            <w:tcW w:w="3776" w:type="dxa"/>
            <w:tcBorders>
              <w:top w:val="nil"/>
              <w:left w:val="nil"/>
              <w:bottom w:val="nil"/>
              <w:right w:val="nil"/>
            </w:tcBorders>
            <w:shd w:val="clear" w:color="auto" w:fill="000099"/>
          </w:tcPr>
          <w:p w14:paraId="2D720117" w14:textId="77777777" w:rsidR="00BF0ED1" w:rsidRDefault="00BF0ED1" w:rsidP="00CF2F77">
            <w:pPr>
              <w:tabs>
                <w:tab w:val="left" w:pos="90"/>
              </w:tabs>
              <w:spacing w:line="200" w:lineRule="auto"/>
            </w:pPr>
          </w:p>
        </w:tc>
        <w:tc>
          <w:tcPr>
            <w:tcW w:w="3777" w:type="dxa"/>
            <w:tcBorders>
              <w:top w:val="nil"/>
              <w:left w:val="nil"/>
              <w:bottom w:val="nil"/>
              <w:right w:val="nil"/>
            </w:tcBorders>
            <w:shd w:val="clear" w:color="auto" w:fill="000099"/>
          </w:tcPr>
          <w:p w14:paraId="09A09F62" w14:textId="77777777" w:rsidR="00BF0ED1" w:rsidRDefault="00BF0ED1" w:rsidP="00CF2F77">
            <w:pPr>
              <w:tabs>
                <w:tab w:val="left" w:pos="90"/>
              </w:tabs>
              <w:spacing w:line="200" w:lineRule="auto"/>
            </w:pPr>
          </w:p>
        </w:tc>
        <w:tc>
          <w:tcPr>
            <w:tcW w:w="3752" w:type="dxa"/>
            <w:tcBorders>
              <w:top w:val="nil"/>
              <w:left w:val="nil"/>
              <w:bottom w:val="nil"/>
              <w:right w:val="nil"/>
            </w:tcBorders>
            <w:shd w:val="clear" w:color="auto" w:fill="000099"/>
          </w:tcPr>
          <w:p w14:paraId="720F25C6" w14:textId="77777777" w:rsidR="00BF0ED1" w:rsidRDefault="00BF0ED1" w:rsidP="00CF2F77">
            <w:pPr>
              <w:tabs>
                <w:tab w:val="left" w:pos="90"/>
              </w:tabs>
              <w:spacing w:line="200" w:lineRule="auto"/>
            </w:pPr>
          </w:p>
        </w:tc>
      </w:tr>
    </w:tbl>
    <w:p w14:paraId="64AA7FB7" w14:textId="1BA25F9E" w:rsidR="00866686" w:rsidRDefault="00866686">
      <w:pPr>
        <w:spacing w:before="1"/>
        <w:rPr>
          <w:rFonts w:ascii="Arial" w:eastAsia="Arial" w:hAnsi="Arial" w:cs="Arial"/>
          <w:b/>
        </w:rPr>
      </w:pPr>
    </w:p>
    <w:p w14:paraId="5B777172" w14:textId="77777777" w:rsidR="002370B2" w:rsidRDefault="002370B2">
      <w:pPr>
        <w:spacing w:before="1"/>
        <w:rPr>
          <w:rFonts w:ascii="Arial" w:eastAsia="Arial" w:hAnsi="Arial" w:cs="Arial"/>
          <w:b/>
        </w:rPr>
      </w:pPr>
    </w:p>
    <w:p w14:paraId="3518161D" w14:textId="77777777" w:rsidR="002370B2" w:rsidRDefault="002370B2">
      <w:pPr>
        <w:spacing w:before="1"/>
        <w:rPr>
          <w:rFonts w:ascii="Arial" w:eastAsia="Arial" w:hAnsi="Arial" w:cs="Arial"/>
          <w:b/>
        </w:rPr>
      </w:pPr>
    </w:p>
    <w:tbl>
      <w:tblPr>
        <w:tblW w:w="11237" w:type="dxa"/>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0517"/>
      </w:tblGrid>
      <w:tr w:rsidR="00BF0ED1" w14:paraId="37DBC436" w14:textId="77777777" w:rsidTr="00BF0ED1">
        <w:trPr>
          <w:trHeight w:val="1440"/>
        </w:trPr>
        <w:tc>
          <w:tcPr>
            <w:tcW w:w="11237" w:type="dxa"/>
            <w:gridSpan w:val="2"/>
          </w:tcPr>
          <w:p w14:paraId="3193793F" w14:textId="77777777" w:rsidR="00BF0ED1" w:rsidRDefault="00BF0ED1" w:rsidP="00CF2F77">
            <w:pPr>
              <w:spacing w:before="40"/>
              <w:ind w:left="281"/>
              <w:rPr>
                <w:rFonts w:ascii="Arial" w:eastAsia="Arial" w:hAnsi="Arial" w:cs="Arial"/>
                <w:color w:val="FF0000"/>
                <w:sz w:val="18"/>
                <w:szCs w:val="18"/>
              </w:rPr>
            </w:pPr>
            <w:r>
              <w:rPr>
                <w:rFonts w:ascii="Arial" w:eastAsia="Arial" w:hAnsi="Arial" w:cs="Arial"/>
                <w:b/>
                <w:sz w:val="18"/>
                <w:szCs w:val="18"/>
                <w:u w:val="single"/>
              </w:rPr>
              <w:t>Arahan:</w:t>
            </w:r>
          </w:p>
          <w:p w14:paraId="019F4486" w14:textId="62035D1B" w:rsidR="00BF0ED1" w:rsidRDefault="00BF0ED1" w:rsidP="00BF0ED1">
            <w:pPr>
              <w:pStyle w:val="ListParagraph"/>
              <w:numPr>
                <w:ilvl w:val="0"/>
                <w:numId w:val="2"/>
              </w:numPr>
              <w:pBdr>
                <w:top w:val="nil"/>
                <w:left w:val="nil"/>
                <w:bottom w:val="nil"/>
                <w:right w:val="nil"/>
                <w:between w:val="nil"/>
              </w:pBdr>
              <w:spacing w:before="1"/>
              <w:rPr>
                <w:rFonts w:ascii="Arial" w:eastAsia="Arial" w:hAnsi="Arial" w:cs="Arial"/>
                <w:color w:val="000000"/>
                <w:sz w:val="18"/>
                <w:szCs w:val="18"/>
              </w:rPr>
            </w:pPr>
            <w:r w:rsidRPr="00BF0ED1">
              <w:rPr>
                <w:rFonts w:ascii="Arial" w:eastAsia="Arial" w:hAnsi="Arial" w:cs="Arial"/>
                <w:color w:val="000000"/>
                <w:sz w:val="18"/>
                <w:szCs w:val="18"/>
              </w:rPr>
              <w:t xml:space="preserve">Ketua EK dikehendaki mengisi borang permohonan  ini dengan lengkap mengikut Garis Panduan EK UiTM samada bagi penambahan ahli baru atau pengguguran ahli atau perlantikan semula keahlian EK tiga (3) bulan sebelum tamat tempoh. </w:t>
            </w:r>
          </w:p>
          <w:p w14:paraId="56148BF7" w14:textId="77777777" w:rsidR="00BF0ED1" w:rsidRDefault="00BF0ED1" w:rsidP="00BF0ED1">
            <w:pPr>
              <w:pStyle w:val="ListParagraph"/>
              <w:numPr>
                <w:ilvl w:val="0"/>
                <w:numId w:val="2"/>
              </w:numPr>
              <w:pBdr>
                <w:top w:val="nil"/>
                <w:left w:val="nil"/>
                <w:bottom w:val="nil"/>
                <w:right w:val="nil"/>
                <w:between w:val="nil"/>
              </w:pBdr>
              <w:spacing w:before="1"/>
              <w:rPr>
                <w:rFonts w:ascii="Arial" w:eastAsia="Arial" w:hAnsi="Arial" w:cs="Arial"/>
                <w:color w:val="000000"/>
                <w:sz w:val="18"/>
                <w:szCs w:val="18"/>
              </w:rPr>
            </w:pPr>
            <w:r w:rsidRPr="00BF0ED1">
              <w:rPr>
                <w:rFonts w:ascii="Arial" w:eastAsia="Arial" w:hAnsi="Arial" w:cs="Arial"/>
                <w:color w:val="000000"/>
                <w:sz w:val="18"/>
                <w:szCs w:val="18"/>
              </w:rPr>
              <w:t>Sila sertakan Borang Pembubaran sekiranya ingin melakukan penggabungan kumpulan EK.</w:t>
            </w:r>
          </w:p>
          <w:p w14:paraId="67C97899" w14:textId="03CED3BD" w:rsidR="00BF0ED1" w:rsidRDefault="00BF0ED1" w:rsidP="00BF0ED1">
            <w:pPr>
              <w:pStyle w:val="ListParagraph"/>
              <w:numPr>
                <w:ilvl w:val="0"/>
                <w:numId w:val="2"/>
              </w:numPr>
              <w:pBdr>
                <w:top w:val="nil"/>
                <w:left w:val="nil"/>
                <w:bottom w:val="nil"/>
                <w:right w:val="nil"/>
                <w:between w:val="nil"/>
              </w:pBdr>
              <w:spacing w:before="1"/>
              <w:rPr>
                <w:rFonts w:ascii="Arial" w:eastAsia="Arial" w:hAnsi="Arial" w:cs="Arial"/>
                <w:color w:val="000000"/>
                <w:sz w:val="18"/>
                <w:szCs w:val="18"/>
              </w:rPr>
            </w:pPr>
            <w:r w:rsidRPr="00BF0ED1">
              <w:rPr>
                <w:rFonts w:ascii="Arial" w:eastAsia="Arial" w:hAnsi="Arial" w:cs="Arial"/>
                <w:color w:val="000000"/>
                <w:sz w:val="18"/>
                <w:szCs w:val="18"/>
              </w:rPr>
              <w:t xml:space="preserve">Sila hantar permohonan kepada Sekretariat Jawatankuasa Kecil Entiti Kecemerlangan , Pejabat </w:t>
            </w:r>
            <w:r w:rsidR="00244F64">
              <w:rPr>
                <w:rFonts w:ascii="Arial" w:eastAsia="Arial" w:hAnsi="Arial" w:cs="Arial"/>
                <w:color w:val="000000"/>
                <w:sz w:val="18"/>
                <w:szCs w:val="18"/>
              </w:rPr>
              <w:t>Neksus Penyelidikan</w:t>
            </w:r>
            <w:r w:rsidRPr="00BF0ED1">
              <w:rPr>
                <w:rFonts w:ascii="Arial" w:eastAsia="Arial" w:hAnsi="Arial" w:cs="Arial"/>
                <w:color w:val="000000"/>
                <w:sz w:val="18"/>
                <w:szCs w:val="18"/>
              </w:rPr>
              <w:t xml:space="preserve"> UiTM (ReNeU), Aras 3, Bangunan Wawasan UiTM Shah Alam. </w:t>
            </w:r>
          </w:p>
          <w:p w14:paraId="7428CF73" w14:textId="00FF937B" w:rsidR="00BF0ED1" w:rsidRPr="00BF0ED1" w:rsidRDefault="00BF0ED1" w:rsidP="00BF0ED1">
            <w:pPr>
              <w:pStyle w:val="ListParagraph"/>
              <w:pBdr>
                <w:top w:val="nil"/>
                <w:left w:val="nil"/>
                <w:bottom w:val="nil"/>
                <w:right w:val="nil"/>
                <w:between w:val="nil"/>
              </w:pBdr>
              <w:spacing w:before="1"/>
              <w:rPr>
                <w:rFonts w:ascii="Arial" w:eastAsia="Arial" w:hAnsi="Arial" w:cs="Arial"/>
                <w:color w:val="000000"/>
                <w:sz w:val="18"/>
                <w:szCs w:val="18"/>
              </w:rPr>
            </w:pPr>
            <w:r w:rsidRPr="00BF0ED1">
              <w:rPr>
                <w:rFonts w:ascii="Arial" w:eastAsia="Arial" w:hAnsi="Arial" w:cs="Arial"/>
                <w:color w:val="000000"/>
                <w:sz w:val="18"/>
                <w:szCs w:val="18"/>
              </w:rPr>
              <w:t xml:space="preserve">Emel: </w:t>
            </w:r>
            <w:hyperlink r:id="rId10">
              <w:r w:rsidRPr="00BF0ED1">
                <w:rPr>
                  <w:rFonts w:ascii="Arial" w:eastAsia="Arial" w:hAnsi="Arial" w:cs="Arial"/>
                  <w:color w:val="0000FF"/>
                  <w:sz w:val="18"/>
                  <w:szCs w:val="18"/>
                  <w:u w:val="single"/>
                </w:rPr>
                <w:t>sek@uitm.edu.my</w:t>
              </w:r>
            </w:hyperlink>
            <w:r w:rsidRPr="00BF0ED1">
              <w:rPr>
                <w:rFonts w:ascii="Arial" w:eastAsia="Arial" w:hAnsi="Arial" w:cs="Arial"/>
                <w:color w:val="000000"/>
                <w:sz w:val="18"/>
                <w:szCs w:val="18"/>
              </w:rPr>
              <w:t xml:space="preserve">   Tel: 03-55442851/2885</w:t>
            </w:r>
          </w:p>
          <w:p w14:paraId="5CAB6F5A" w14:textId="77777777" w:rsidR="00BF0ED1" w:rsidRDefault="00BF0ED1" w:rsidP="00CF2F77">
            <w:pPr>
              <w:pBdr>
                <w:top w:val="nil"/>
                <w:left w:val="nil"/>
                <w:bottom w:val="nil"/>
                <w:right w:val="nil"/>
                <w:between w:val="nil"/>
              </w:pBdr>
              <w:spacing w:line="180" w:lineRule="auto"/>
              <w:ind w:left="1001"/>
              <w:rPr>
                <w:rFonts w:ascii="Arial" w:eastAsia="Arial" w:hAnsi="Arial" w:cs="Arial"/>
                <w:color w:val="000000"/>
                <w:sz w:val="16"/>
                <w:szCs w:val="16"/>
              </w:rPr>
            </w:pPr>
          </w:p>
        </w:tc>
      </w:tr>
      <w:tr w:rsidR="00BF0ED1" w14:paraId="61990F84" w14:textId="77777777" w:rsidTr="00BF0ED1">
        <w:trPr>
          <w:trHeight w:val="456"/>
        </w:trPr>
        <w:tc>
          <w:tcPr>
            <w:tcW w:w="11237" w:type="dxa"/>
            <w:gridSpan w:val="2"/>
            <w:vAlign w:val="center"/>
          </w:tcPr>
          <w:p w14:paraId="05031068" w14:textId="06AB80D7" w:rsidR="00BF0ED1" w:rsidRDefault="00BF0ED1" w:rsidP="00CF2F77">
            <w:pPr>
              <w:spacing w:before="1"/>
              <w:rPr>
                <w:rFonts w:ascii="Arial" w:eastAsia="Arial" w:hAnsi="Arial" w:cs="Arial"/>
                <w:sz w:val="16"/>
                <w:szCs w:val="16"/>
              </w:rPr>
            </w:pPr>
            <w:r>
              <w:rPr>
                <w:noProof/>
              </w:rPr>
              <mc:AlternateContent>
                <mc:Choice Requires="wps">
                  <w:drawing>
                    <wp:anchor distT="0" distB="0" distL="114300" distR="114300" simplePos="0" relativeHeight="251667456" behindDoc="0" locked="0" layoutInCell="1" hidden="0" allowOverlap="1" wp14:anchorId="583364DB" wp14:editId="021A2ECB">
                      <wp:simplePos x="0" y="0"/>
                      <wp:positionH relativeFrom="column">
                        <wp:posOffset>1201420</wp:posOffset>
                      </wp:positionH>
                      <wp:positionV relativeFrom="paragraph">
                        <wp:posOffset>6985</wp:posOffset>
                      </wp:positionV>
                      <wp:extent cx="352425" cy="200025"/>
                      <wp:effectExtent l="0" t="0" r="28575" b="28575"/>
                      <wp:wrapNone/>
                      <wp:docPr id="377548000" name="Rectangle 377548000"/>
                      <wp:cNvGraphicFramePr/>
                      <a:graphic xmlns:a="http://schemas.openxmlformats.org/drawingml/2006/main">
                        <a:graphicData uri="http://schemas.microsoft.com/office/word/2010/wordprocessingShape">
                          <wps:wsp>
                            <wps:cNvSpPr/>
                            <wps:spPr>
                              <a:xfrm>
                                <a:off x="0" y="0"/>
                                <a:ext cx="352425" cy="200025"/>
                              </a:xfrm>
                              <a:prstGeom prst="rect">
                                <a:avLst/>
                              </a:prstGeom>
                              <a:noFill/>
                              <a:ln w="25400" cap="flat" cmpd="sng">
                                <a:solidFill>
                                  <a:schemeClr val="dk1"/>
                                </a:solidFill>
                                <a:prstDash val="solid"/>
                                <a:round/>
                                <a:headEnd type="none" w="sm" len="sm"/>
                                <a:tailEnd type="none" w="sm" len="sm"/>
                              </a:ln>
                            </wps:spPr>
                            <wps:txbx>
                              <w:txbxContent>
                                <w:p w14:paraId="61B300CE" w14:textId="77777777" w:rsidR="00BF0ED1" w:rsidRDefault="00BF0ED1" w:rsidP="00BF0ED1">
                                  <w:pPr>
                                    <w:textDirection w:val="btLr"/>
                                  </w:pPr>
                                  <w:r>
                                    <w:rPr>
                                      <w:rFonts w:ascii="Arial" w:eastAsia="Arial" w:hAnsi="Arial" w:cs="Arial"/>
                                      <w:color w:val="000000"/>
                                      <w:sz w:val="28"/>
                                    </w:rPr>
                                    <w:t>/</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83364DB" id="Rectangle 377548000" o:spid="_x0000_s1026" style="position:absolute;margin-left:94.6pt;margin-top:.55pt;width:27.7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" filled="f" strokecolor="black [3200]" strokeweight="2pt">
                      <v:stroke startarrowwidth="narrow" startarrowlength="short" endarrowwidth="narrow" endarrowlength="short" joinstyle="round"/>
                      <v:textbox inset="2.53958mm,2.53958mm,2.53958mm,2.53958mm">
                        <w:txbxContent>
                          <w:p w14:paraId="61B300CE" w14:textId="77777777" w:rsidR="00BF0ED1" w:rsidRDefault="00BF0ED1" w:rsidP="00BF0ED1">
                            <w:pPr>
                              <w:textDirection w:val="btLr"/>
                            </w:pPr>
                            <w:r>
                              <w:rPr>
                                <w:rFonts w:ascii="Arial" w:eastAsia="Arial" w:hAnsi="Arial" w:cs="Arial"/>
                                <w:color w:val="000000"/>
                                <w:sz w:val="28"/>
                              </w:rPr>
                              <w:t>/</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31A195DF" wp14:editId="66B2F524">
                      <wp:simplePos x="0" y="0"/>
                      <wp:positionH relativeFrom="column">
                        <wp:posOffset>1906270</wp:posOffset>
                      </wp:positionH>
                      <wp:positionV relativeFrom="paragraph">
                        <wp:posOffset>635</wp:posOffset>
                      </wp:positionV>
                      <wp:extent cx="352425" cy="200025"/>
                      <wp:effectExtent l="0" t="0" r="28575" b="28575"/>
                      <wp:wrapNone/>
                      <wp:docPr id="318" name="Rectangle 318"/>
                      <wp:cNvGraphicFramePr/>
                      <a:graphic xmlns:a="http://schemas.openxmlformats.org/drawingml/2006/main">
                        <a:graphicData uri="http://schemas.microsoft.com/office/word/2010/wordprocessingShape">
                          <wps:wsp>
                            <wps:cNvSpPr/>
                            <wps:spPr>
                              <a:xfrm>
                                <a:off x="0" y="0"/>
                                <a:ext cx="352425" cy="200025"/>
                              </a:xfrm>
                              <a:prstGeom prst="rect">
                                <a:avLst/>
                              </a:prstGeom>
                              <a:noFill/>
                              <a:ln w="25400" cap="flat" cmpd="sng">
                                <a:solidFill>
                                  <a:schemeClr val="dk1"/>
                                </a:solidFill>
                                <a:prstDash val="solid"/>
                                <a:round/>
                                <a:headEnd type="none" w="sm" len="sm"/>
                                <a:tailEnd type="none" w="sm" len="sm"/>
                              </a:ln>
                            </wps:spPr>
                            <wps:txbx>
                              <w:txbxContent>
                                <w:p w14:paraId="5C332807" w14:textId="77777777" w:rsidR="00BF0ED1" w:rsidRDefault="00BF0ED1" w:rsidP="00BF0ED1">
                                  <w:pPr>
                                    <w:textDirection w:val="btLr"/>
                                  </w:pPr>
                                  <w:r>
                                    <w:rPr>
                                      <w:rFonts w:ascii="Arial" w:eastAsia="Arial" w:hAnsi="Arial" w:cs="Arial"/>
                                      <w:color w:val="000000"/>
                                      <w:sz w:val="28"/>
                                    </w:rPr>
                                    <w:t>/</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1A195DF" id="Rectangle 318" o:spid="_x0000_s1027" style="position:absolute;margin-left:150.1pt;margin-top:.05pt;width:27.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" filled="f" strokecolor="black [3200]" strokeweight="2pt">
                      <v:stroke startarrowwidth="narrow" startarrowlength="short" endarrowwidth="narrow" endarrowlength="short" joinstyle="round"/>
                      <v:textbox inset="2.53958mm,2.53958mm,2.53958mm,2.53958mm">
                        <w:txbxContent>
                          <w:p w14:paraId="5C332807" w14:textId="77777777" w:rsidR="00BF0ED1" w:rsidRDefault="00BF0ED1" w:rsidP="00BF0ED1">
                            <w:pPr>
                              <w:textDirection w:val="btLr"/>
                            </w:pPr>
                            <w:r>
                              <w:rPr>
                                <w:rFonts w:ascii="Arial" w:eastAsia="Arial" w:hAnsi="Arial" w:cs="Arial"/>
                                <w:color w:val="000000"/>
                                <w:sz w:val="28"/>
                              </w:rPr>
                              <w:t>/</w:t>
                            </w:r>
                          </w:p>
                        </w:txbxContent>
                      </v:textbox>
                    </v:rect>
                  </w:pict>
                </mc:Fallback>
              </mc:AlternateContent>
            </w:r>
            <w:r>
              <w:rPr>
                <w:rFonts w:ascii="Arial" w:eastAsia="Arial" w:hAnsi="Arial" w:cs="Arial"/>
              </w:rPr>
              <w:t xml:space="preserve">Sila tandakan ( / ) </w:t>
            </w:r>
            <w:r>
              <w:rPr>
                <w:rFonts w:ascii="Arial" w:eastAsia="Arial" w:hAnsi="Arial" w:cs="Arial"/>
                <w:b/>
              </w:rPr>
              <w:t xml:space="preserve">: </w:t>
            </w:r>
            <w:r>
              <w:rPr>
                <w:rFonts w:ascii="Arial" w:eastAsia="Arial" w:hAnsi="Arial" w:cs="Arial"/>
              </w:rPr>
              <w:t xml:space="preserve"> </w:t>
            </w:r>
            <w:r>
              <w:rPr>
                <w:rFonts w:ascii="Arial" w:eastAsia="Arial" w:hAnsi="Arial" w:cs="Arial"/>
                <w:sz w:val="16"/>
                <w:szCs w:val="16"/>
              </w:rPr>
              <w:tab/>
              <w:t xml:space="preserve">         </w:t>
            </w:r>
            <w:r>
              <w:rPr>
                <w:rFonts w:ascii="Arial" w:eastAsia="Arial" w:hAnsi="Arial" w:cs="Arial"/>
                <w:b/>
                <w:sz w:val="18"/>
                <w:szCs w:val="18"/>
              </w:rPr>
              <w:t>RG</w:t>
            </w:r>
            <w:r>
              <w:rPr>
                <w:rFonts w:ascii="Arial" w:eastAsia="Arial" w:hAnsi="Arial" w:cs="Arial"/>
                <w:sz w:val="18"/>
                <w:szCs w:val="18"/>
              </w:rPr>
              <w:tab/>
            </w:r>
            <w:r>
              <w:rPr>
                <w:rFonts w:ascii="Arial" w:eastAsia="Arial" w:hAnsi="Arial" w:cs="Arial"/>
                <w:sz w:val="18"/>
                <w:szCs w:val="18"/>
              </w:rPr>
              <w:tab/>
              <w:t xml:space="preserve">   </w:t>
            </w:r>
            <w:r>
              <w:rPr>
                <w:rFonts w:ascii="Arial" w:eastAsia="Arial" w:hAnsi="Arial" w:cs="Arial"/>
                <w:b/>
                <w:sz w:val="18"/>
                <w:szCs w:val="18"/>
              </w:rPr>
              <w:t>RIG</w:t>
            </w:r>
          </w:p>
        </w:tc>
      </w:tr>
      <w:tr w:rsidR="00BF0ED1" w14:paraId="168B8F88" w14:textId="77777777" w:rsidTr="00BF0ED1">
        <w:trPr>
          <w:trHeight w:val="288"/>
        </w:trPr>
        <w:tc>
          <w:tcPr>
            <w:tcW w:w="11237" w:type="dxa"/>
            <w:gridSpan w:val="2"/>
            <w:vAlign w:val="center"/>
          </w:tcPr>
          <w:p w14:paraId="47F51B76" w14:textId="77777777" w:rsidR="00BF0ED1" w:rsidRDefault="00BF0ED1" w:rsidP="00CF2F77">
            <w:pPr>
              <w:spacing w:before="1"/>
              <w:rPr>
                <w:rFonts w:ascii="Arial" w:eastAsia="Arial" w:hAnsi="Arial" w:cs="Arial"/>
                <w:sz w:val="18"/>
                <w:szCs w:val="18"/>
              </w:rPr>
            </w:pPr>
            <w:r>
              <w:rPr>
                <w:rFonts w:ascii="Arial" w:eastAsia="Arial" w:hAnsi="Arial" w:cs="Arial"/>
                <w:sz w:val="18"/>
                <w:szCs w:val="18"/>
              </w:rPr>
              <w:t>Sila tandakan ( / )</w:t>
            </w:r>
            <w:r>
              <w:rPr>
                <w:rFonts w:ascii="Arial" w:eastAsia="Arial" w:hAnsi="Arial" w:cs="Arial"/>
                <w:b/>
              </w:rPr>
              <w:t xml:space="preserve"> </w:t>
            </w:r>
            <w:r>
              <w:rPr>
                <w:rFonts w:ascii="Arial" w:eastAsia="Arial" w:hAnsi="Arial" w:cs="Arial"/>
                <w:sz w:val="18"/>
                <w:szCs w:val="18"/>
              </w:rPr>
              <w:t>yang berkenaan dibawah:</w:t>
            </w:r>
            <w:r>
              <w:rPr>
                <w:rFonts w:ascii="Arial" w:eastAsia="Arial" w:hAnsi="Arial" w:cs="Arial"/>
                <w:sz w:val="18"/>
                <w:szCs w:val="18"/>
              </w:rPr>
              <w:tab/>
            </w:r>
          </w:p>
          <w:p w14:paraId="212B55E9" w14:textId="77777777" w:rsidR="00BF0ED1" w:rsidRDefault="00BF0ED1" w:rsidP="00CF2F77">
            <w:pPr>
              <w:spacing w:before="1"/>
              <w:rPr>
                <w:rFonts w:ascii="Arial" w:eastAsia="Arial" w:hAnsi="Arial" w:cs="Arial"/>
                <w:sz w:val="18"/>
                <w:szCs w:val="18"/>
              </w:rPr>
            </w:pPr>
          </w:p>
        </w:tc>
      </w:tr>
      <w:tr w:rsidR="00BF0ED1" w14:paraId="4F0C8B9D" w14:textId="77777777" w:rsidTr="00BF0ED1">
        <w:trPr>
          <w:trHeight w:val="288"/>
        </w:trPr>
        <w:tc>
          <w:tcPr>
            <w:tcW w:w="720" w:type="dxa"/>
            <w:tcBorders>
              <w:top w:val="single" w:sz="12" w:space="0" w:color="000000"/>
              <w:left w:val="single" w:sz="12" w:space="0" w:color="000000"/>
              <w:bottom w:val="single" w:sz="12" w:space="0" w:color="000000"/>
              <w:right w:val="single" w:sz="12" w:space="0" w:color="000000"/>
            </w:tcBorders>
          </w:tcPr>
          <w:p w14:paraId="030E1D9E" w14:textId="77777777" w:rsidR="00BF0ED1" w:rsidRDefault="00BF0ED1" w:rsidP="00CF2F77">
            <w:pPr>
              <w:spacing w:before="1"/>
              <w:rPr>
                <w:rFonts w:ascii="Arial" w:eastAsia="Arial" w:hAnsi="Arial" w:cs="Arial"/>
                <w:sz w:val="18"/>
                <w:szCs w:val="18"/>
              </w:rPr>
            </w:pPr>
          </w:p>
        </w:tc>
        <w:tc>
          <w:tcPr>
            <w:tcW w:w="10517" w:type="dxa"/>
            <w:tcBorders>
              <w:top w:val="single" w:sz="4" w:space="0" w:color="000000"/>
              <w:left w:val="single" w:sz="12" w:space="0" w:color="000000"/>
              <w:bottom w:val="nil"/>
              <w:right w:val="single" w:sz="4" w:space="0" w:color="000000"/>
            </w:tcBorders>
          </w:tcPr>
          <w:p w14:paraId="4F92D545" w14:textId="77777777" w:rsidR="00BF0ED1" w:rsidRDefault="00BF0ED1" w:rsidP="00CF2F77">
            <w:pPr>
              <w:spacing w:before="1"/>
              <w:rPr>
                <w:rFonts w:ascii="Arial" w:eastAsia="Arial" w:hAnsi="Arial" w:cs="Arial"/>
                <w:sz w:val="18"/>
                <w:szCs w:val="18"/>
              </w:rPr>
            </w:pPr>
            <w:r>
              <w:rPr>
                <w:rFonts w:ascii="Arial" w:eastAsia="Arial" w:hAnsi="Arial" w:cs="Arial"/>
                <w:sz w:val="18"/>
                <w:szCs w:val="18"/>
              </w:rPr>
              <w:t>Penambahan Ahli / Pertukaran Ketua Baru</w:t>
            </w:r>
          </w:p>
        </w:tc>
      </w:tr>
      <w:tr w:rsidR="00BF0ED1" w14:paraId="7F080087" w14:textId="77777777" w:rsidTr="00BF0ED1">
        <w:trPr>
          <w:trHeight w:val="288"/>
        </w:trPr>
        <w:tc>
          <w:tcPr>
            <w:tcW w:w="720" w:type="dxa"/>
            <w:tcBorders>
              <w:top w:val="single" w:sz="12" w:space="0" w:color="000000"/>
              <w:left w:val="single" w:sz="12" w:space="0" w:color="000000"/>
              <w:bottom w:val="single" w:sz="12" w:space="0" w:color="000000"/>
              <w:right w:val="single" w:sz="12" w:space="0" w:color="000000"/>
            </w:tcBorders>
          </w:tcPr>
          <w:p w14:paraId="2F54E4D2" w14:textId="77777777" w:rsidR="00BF0ED1" w:rsidRDefault="00BF0ED1" w:rsidP="00CF2F77">
            <w:pPr>
              <w:spacing w:before="1"/>
              <w:rPr>
                <w:rFonts w:ascii="Arial" w:eastAsia="Arial" w:hAnsi="Arial" w:cs="Arial"/>
                <w:sz w:val="18"/>
                <w:szCs w:val="18"/>
              </w:rPr>
            </w:pPr>
          </w:p>
        </w:tc>
        <w:tc>
          <w:tcPr>
            <w:tcW w:w="10517" w:type="dxa"/>
            <w:tcBorders>
              <w:top w:val="nil"/>
              <w:left w:val="single" w:sz="12" w:space="0" w:color="000000"/>
              <w:bottom w:val="nil"/>
              <w:right w:val="single" w:sz="4" w:space="0" w:color="000000"/>
            </w:tcBorders>
          </w:tcPr>
          <w:p w14:paraId="66DB1D82" w14:textId="77777777" w:rsidR="00BF0ED1" w:rsidRDefault="00BF0ED1" w:rsidP="00CF2F77">
            <w:pPr>
              <w:spacing w:before="1"/>
              <w:rPr>
                <w:rFonts w:ascii="Arial" w:eastAsia="Arial" w:hAnsi="Arial" w:cs="Arial"/>
                <w:sz w:val="18"/>
                <w:szCs w:val="18"/>
              </w:rPr>
            </w:pPr>
            <w:r>
              <w:rPr>
                <w:rFonts w:ascii="Arial" w:eastAsia="Arial" w:hAnsi="Arial" w:cs="Arial"/>
                <w:sz w:val="18"/>
                <w:szCs w:val="18"/>
              </w:rPr>
              <w:t>Pengguguran Ahli</w:t>
            </w:r>
          </w:p>
        </w:tc>
      </w:tr>
      <w:tr w:rsidR="00BF0ED1" w14:paraId="37FAB706" w14:textId="77777777" w:rsidTr="00BF0ED1">
        <w:trPr>
          <w:trHeight w:val="288"/>
        </w:trPr>
        <w:tc>
          <w:tcPr>
            <w:tcW w:w="720" w:type="dxa"/>
            <w:tcBorders>
              <w:top w:val="single" w:sz="12" w:space="0" w:color="000000"/>
              <w:left w:val="single" w:sz="12" w:space="0" w:color="000000"/>
              <w:bottom w:val="single" w:sz="12" w:space="0" w:color="000000"/>
              <w:right w:val="single" w:sz="12" w:space="0" w:color="000000"/>
            </w:tcBorders>
          </w:tcPr>
          <w:p w14:paraId="7109485B" w14:textId="77777777" w:rsidR="00BF0ED1" w:rsidRDefault="00BF0ED1" w:rsidP="00CF2F77">
            <w:pPr>
              <w:spacing w:before="1"/>
              <w:rPr>
                <w:rFonts w:ascii="Arial" w:eastAsia="Arial" w:hAnsi="Arial" w:cs="Arial"/>
                <w:sz w:val="18"/>
                <w:szCs w:val="18"/>
              </w:rPr>
            </w:pPr>
          </w:p>
        </w:tc>
        <w:tc>
          <w:tcPr>
            <w:tcW w:w="10517" w:type="dxa"/>
            <w:tcBorders>
              <w:top w:val="nil"/>
              <w:left w:val="single" w:sz="12" w:space="0" w:color="000000"/>
              <w:bottom w:val="nil"/>
              <w:right w:val="single" w:sz="4" w:space="0" w:color="000000"/>
            </w:tcBorders>
          </w:tcPr>
          <w:p w14:paraId="0C29BB14" w14:textId="77777777" w:rsidR="00BF0ED1" w:rsidRDefault="00BF0ED1" w:rsidP="00CF2F77">
            <w:pPr>
              <w:spacing w:before="1"/>
              <w:rPr>
                <w:rFonts w:ascii="Arial" w:eastAsia="Arial" w:hAnsi="Arial" w:cs="Arial"/>
                <w:sz w:val="18"/>
                <w:szCs w:val="18"/>
              </w:rPr>
            </w:pPr>
            <w:r>
              <w:rPr>
                <w:rFonts w:ascii="Arial" w:eastAsia="Arial" w:hAnsi="Arial" w:cs="Arial"/>
                <w:sz w:val="18"/>
                <w:szCs w:val="18"/>
              </w:rPr>
              <w:t xml:space="preserve">Penggabungan EK                  </w:t>
            </w:r>
          </w:p>
        </w:tc>
      </w:tr>
      <w:tr w:rsidR="00BF0ED1" w14:paraId="1CB1CDE6" w14:textId="77777777" w:rsidTr="00BF0ED1">
        <w:trPr>
          <w:trHeight w:val="288"/>
        </w:trPr>
        <w:tc>
          <w:tcPr>
            <w:tcW w:w="720" w:type="dxa"/>
            <w:tcBorders>
              <w:top w:val="single" w:sz="12" w:space="0" w:color="000000"/>
              <w:left w:val="single" w:sz="12" w:space="0" w:color="000000"/>
              <w:bottom w:val="single" w:sz="12" w:space="0" w:color="000000"/>
              <w:right w:val="single" w:sz="12" w:space="0" w:color="000000"/>
            </w:tcBorders>
          </w:tcPr>
          <w:p w14:paraId="284C22F8" w14:textId="77777777" w:rsidR="00BF0ED1" w:rsidRDefault="00BF0ED1" w:rsidP="00CF2F77">
            <w:pPr>
              <w:spacing w:before="1"/>
              <w:rPr>
                <w:rFonts w:ascii="Arial" w:eastAsia="Arial" w:hAnsi="Arial" w:cs="Arial"/>
                <w:sz w:val="18"/>
                <w:szCs w:val="18"/>
              </w:rPr>
            </w:pPr>
          </w:p>
        </w:tc>
        <w:tc>
          <w:tcPr>
            <w:tcW w:w="10517" w:type="dxa"/>
            <w:tcBorders>
              <w:top w:val="nil"/>
              <w:left w:val="single" w:sz="12" w:space="0" w:color="000000"/>
              <w:bottom w:val="nil"/>
              <w:right w:val="single" w:sz="4" w:space="0" w:color="000000"/>
            </w:tcBorders>
          </w:tcPr>
          <w:p w14:paraId="0BE64A01" w14:textId="77777777" w:rsidR="00BF0ED1" w:rsidRDefault="00BF0ED1" w:rsidP="00CF2F77">
            <w:pPr>
              <w:spacing w:before="1"/>
              <w:rPr>
                <w:rFonts w:ascii="Arial" w:eastAsia="Arial" w:hAnsi="Arial" w:cs="Arial"/>
                <w:sz w:val="18"/>
                <w:szCs w:val="18"/>
              </w:rPr>
            </w:pPr>
            <w:r>
              <w:rPr>
                <w:rFonts w:ascii="Arial" w:eastAsia="Arial" w:hAnsi="Arial" w:cs="Arial"/>
                <w:sz w:val="18"/>
                <w:szCs w:val="18"/>
              </w:rPr>
              <w:t xml:space="preserve">Pelantikan Semula Keahlian </w:t>
            </w:r>
            <w:r>
              <w:rPr>
                <w:rFonts w:ascii="Arial" w:eastAsia="Arial" w:hAnsi="Arial" w:cs="Arial"/>
                <w:i/>
                <w:sz w:val="16"/>
                <w:szCs w:val="16"/>
              </w:rPr>
              <w:t>(Tiga (3) Bulan Sebelum Tamat Tempoh Lantikan)</w:t>
            </w:r>
            <w:r>
              <w:rPr>
                <w:rFonts w:ascii="Arial" w:eastAsia="Arial" w:hAnsi="Arial" w:cs="Arial"/>
                <w:sz w:val="16"/>
                <w:szCs w:val="16"/>
              </w:rPr>
              <w:t xml:space="preserve">                                              </w:t>
            </w:r>
          </w:p>
        </w:tc>
      </w:tr>
      <w:tr w:rsidR="00BF0ED1" w14:paraId="41725FD1" w14:textId="77777777" w:rsidTr="00BF0ED1">
        <w:trPr>
          <w:trHeight w:val="288"/>
        </w:trPr>
        <w:tc>
          <w:tcPr>
            <w:tcW w:w="720" w:type="dxa"/>
            <w:tcBorders>
              <w:top w:val="single" w:sz="12" w:space="0" w:color="000000"/>
              <w:left w:val="single" w:sz="12" w:space="0" w:color="000000"/>
              <w:bottom w:val="single" w:sz="12" w:space="0" w:color="000000"/>
              <w:right w:val="single" w:sz="12" w:space="0" w:color="000000"/>
            </w:tcBorders>
          </w:tcPr>
          <w:p w14:paraId="6C34B99B" w14:textId="77777777" w:rsidR="00BF0ED1" w:rsidRDefault="00BF0ED1" w:rsidP="00CF2F77">
            <w:pPr>
              <w:spacing w:before="1"/>
              <w:rPr>
                <w:rFonts w:ascii="Arial" w:eastAsia="Arial" w:hAnsi="Arial" w:cs="Arial"/>
                <w:sz w:val="18"/>
                <w:szCs w:val="18"/>
              </w:rPr>
            </w:pPr>
          </w:p>
        </w:tc>
        <w:tc>
          <w:tcPr>
            <w:tcW w:w="10517" w:type="dxa"/>
            <w:tcBorders>
              <w:top w:val="nil"/>
              <w:left w:val="single" w:sz="12" w:space="0" w:color="000000"/>
              <w:bottom w:val="single" w:sz="4" w:space="0" w:color="000000"/>
              <w:right w:val="single" w:sz="4" w:space="0" w:color="000000"/>
            </w:tcBorders>
          </w:tcPr>
          <w:p w14:paraId="3DC17355" w14:textId="04F9D49D" w:rsidR="002370B2" w:rsidRDefault="00BF0ED1" w:rsidP="00CF2F77">
            <w:pPr>
              <w:spacing w:before="1"/>
              <w:rPr>
                <w:rFonts w:ascii="Arial" w:eastAsia="Arial" w:hAnsi="Arial" w:cs="Arial"/>
                <w:sz w:val="18"/>
                <w:szCs w:val="18"/>
              </w:rPr>
            </w:pPr>
            <w:r>
              <w:rPr>
                <w:rFonts w:ascii="Arial" w:eastAsia="Arial" w:hAnsi="Arial" w:cs="Arial"/>
                <w:sz w:val="18"/>
                <w:szCs w:val="18"/>
              </w:rPr>
              <w:t>Pelantikan / Penambahan Ahli Bersekut</w:t>
            </w:r>
            <w:r w:rsidR="002370B2">
              <w:rPr>
                <w:rFonts w:ascii="Arial" w:eastAsia="Arial" w:hAnsi="Arial" w:cs="Arial"/>
                <w:sz w:val="18"/>
                <w:szCs w:val="18"/>
              </w:rPr>
              <w:t>u</w:t>
            </w:r>
          </w:p>
        </w:tc>
      </w:tr>
    </w:tbl>
    <w:p w14:paraId="2A345610" w14:textId="77777777" w:rsidR="00BF0ED1" w:rsidRDefault="00BF0ED1">
      <w:pPr>
        <w:spacing w:before="1"/>
        <w:rPr>
          <w:rFonts w:ascii="Arial" w:eastAsia="Arial" w:hAnsi="Arial" w:cs="Arial"/>
          <w:b/>
        </w:rPr>
      </w:pPr>
    </w:p>
    <w:tbl>
      <w:tblPr>
        <w:tblStyle w:val="ae"/>
        <w:tblpPr w:leftFromText="180" w:rightFromText="180" w:vertAnchor="text" w:horzAnchor="margin" w:tblpXSpec="center" w:tblpY="127"/>
        <w:tblW w:w="1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8"/>
        <w:gridCol w:w="2312"/>
        <w:gridCol w:w="6635"/>
      </w:tblGrid>
      <w:tr w:rsidR="002370B2" w14:paraId="2691471B" w14:textId="77777777" w:rsidTr="002370B2">
        <w:trPr>
          <w:trHeight w:val="606"/>
        </w:trPr>
        <w:tc>
          <w:tcPr>
            <w:tcW w:w="11335" w:type="dxa"/>
            <w:gridSpan w:val="3"/>
            <w:tcBorders>
              <w:top w:val="single" w:sz="4" w:space="0" w:color="000000"/>
              <w:left w:val="single" w:sz="4" w:space="0" w:color="000000"/>
              <w:bottom w:val="single" w:sz="4" w:space="0" w:color="000000"/>
              <w:right w:val="single" w:sz="4" w:space="0" w:color="000000"/>
            </w:tcBorders>
            <w:shd w:val="clear" w:color="auto" w:fill="B8CCE4"/>
            <w:vAlign w:val="center"/>
          </w:tcPr>
          <w:p w14:paraId="4E18C02C" w14:textId="77777777" w:rsidR="002370B2" w:rsidRDefault="002370B2" w:rsidP="002370B2">
            <w:pPr>
              <w:spacing w:before="1"/>
              <w:rPr>
                <w:rFonts w:ascii="Arial" w:eastAsia="Arial" w:hAnsi="Arial" w:cs="Arial"/>
                <w:b/>
                <w:sz w:val="22"/>
                <w:szCs w:val="22"/>
              </w:rPr>
            </w:pPr>
            <w:r>
              <w:rPr>
                <w:rFonts w:ascii="Arial" w:eastAsia="Arial" w:hAnsi="Arial" w:cs="Arial"/>
                <w:b/>
                <w:sz w:val="22"/>
                <w:szCs w:val="22"/>
              </w:rPr>
              <w:t xml:space="preserve">A. MAKLUMAT </w:t>
            </w:r>
            <w:r>
              <w:rPr>
                <w:rFonts w:ascii="Arial" w:eastAsia="Arial" w:hAnsi="Arial" w:cs="Arial"/>
                <w:b/>
                <w:sz w:val="22"/>
                <w:szCs w:val="22"/>
                <w:shd w:val="clear" w:color="auto" w:fill="B8CCE4"/>
              </w:rPr>
              <w:t>EK &amp; KETUA</w:t>
            </w:r>
            <w:r>
              <w:rPr>
                <w:rFonts w:ascii="Arial" w:eastAsia="Arial" w:hAnsi="Arial" w:cs="Arial"/>
                <w:b/>
                <w:color w:val="FF0000"/>
                <w:sz w:val="22"/>
                <w:szCs w:val="22"/>
                <w:shd w:val="clear" w:color="auto" w:fill="B8CCE4"/>
              </w:rPr>
              <w:t xml:space="preserve"> </w:t>
            </w:r>
            <w:r>
              <w:rPr>
                <w:rFonts w:ascii="Arial" w:eastAsia="Arial" w:hAnsi="Arial" w:cs="Arial"/>
                <w:b/>
                <w:sz w:val="22"/>
                <w:szCs w:val="22"/>
                <w:shd w:val="clear" w:color="auto" w:fill="B8CCE4"/>
              </w:rPr>
              <w:t>SEMASA</w:t>
            </w:r>
          </w:p>
        </w:tc>
      </w:tr>
      <w:tr w:rsidR="002370B2" w14:paraId="7A2081B7" w14:textId="77777777" w:rsidTr="002370B2">
        <w:trPr>
          <w:trHeight w:val="532"/>
        </w:trPr>
        <w:tc>
          <w:tcPr>
            <w:tcW w:w="2388" w:type="dxa"/>
            <w:tcBorders>
              <w:top w:val="nil"/>
              <w:left w:val="single" w:sz="4" w:space="0" w:color="000000"/>
              <w:bottom w:val="single" w:sz="4" w:space="0" w:color="000000"/>
              <w:right w:val="single" w:sz="4" w:space="0" w:color="000000"/>
            </w:tcBorders>
            <w:shd w:val="clear" w:color="auto" w:fill="D9D9D9"/>
            <w:vAlign w:val="center"/>
          </w:tcPr>
          <w:p w14:paraId="2E619899" w14:textId="77777777" w:rsidR="002370B2" w:rsidRDefault="002370B2" w:rsidP="002370B2">
            <w:pPr>
              <w:spacing w:before="37"/>
              <w:rPr>
                <w:rFonts w:ascii="Arial" w:eastAsia="Arial" w:hAnsi="Arial" w:cs="Arial"/>
                <w:b/>
              </w:rPr>
            </w:pPr>
            <w:r>
              <w:rPr>
                <w:rFonts w:ascii="Arial" w:eastAsia="Arial" w:hAnsi="Arial" w:cs="Arial"/>
                <w:b/>
              </w:rPr>
              <w:t>Nama EK</w:t>
            </w:r>
          </w:p>
        </w:tc>
        <w:tc>
          <w:tcPr>
            <w:tcW w:w="2312" w:type="dxa"/>
            <w:tcBorders>
              <w:top w:val="single" w:sz="4" w:space="0" w:color="000000"/>
              <w:left w:val="nil"/>
              <w:bottom w:val="single" w:sz="4" w:space="0" w:color="000000"/>
              <w:right w:val="nil"/>
            </w:tcBorders>
            <w:vAlign w:val="center"/>
          </w:tcPr>
          <w:p w14:paraId="7127EB7D" w14:textId="77777777" w:rsidR="002370B2" w:rsidRDefault="002370B2" w:rsidP="002370B2">
            <w:pPr>
              <w:spacing w:before="37"/>
              <w:rPr>
                <w:rFonts w:ascii="Arial" w:eastAsia="Arial" w:hAnsi="Arial" w:cs="Arial"/>
              </w:rPr>
            </w:pPr>
          </w:p>
          <w:p w14:paraId="2382064F" w14:textId="77777777" w:rsidR="002370B2" w:rsidRDefault="002370B2" w:rsidP="002370B2">
            <w:pPr>
              <w:spacing w:before="37"/>
              <w:rPr>
                <w:rFonts w:ascii="Arial" w:eastAsia="Arial" w:hAnsi="Arial" w:cs="Arial"/>
              </w:rPr>
            </w:pPr>
          </w:p>
          <w:p w14:paraId="4E38CDC1" w14:textId="77777777" w:rsidR="002370B2" w:rsidRDefault="002370B2" w:rsidP="002370B2">
            <w:pPr>
              <w:spacing w:before="37"/>
              <w:rPr>
                <w:rFonts w:ascii="Arial" w:eastAsia="Arial" w:hAnsi="Arial" w:cs="Arial"/>
              </w:rPr>
            </w:pPr>
          </w:p>
        </w:tc>
        <w:tc>
          <w:tcPr>
            <w:tcW w:w="6635" w:type="dxa"/>
            <w:tcBorders>
              <w:top w:val="single" w:sz="4" w:space="0" w:color="000000"/>
              <w:left w:val="nil"/>
              <w:bottom w:val="single" w:sz="4" w:space="0" w:color="000000"/>
              <w:right w:val="single" w:sz="4" w:space="0" w:color="000000"/>
            </w:tcBorders>
            <w:shd w:val="clear" w:color="auto" w:fill="auto"/>
            <w:vAlign w:val="center"/>
          </w:tcPr>
          <w:p w14:paraId="743A42C5" w14:textId="77777777" w:rsidR="002370B2" w:rsidRDefault="002370B2" w:rsidP="002370B2">
            <w:pPr>
              <w:spacing w:before="37"/>
              <w:ind w:left="281"/>
              <w:rPr>
                <w:rFonts w:ascii="Arial" w:eastAsia="Arial" w:hAnsi="Arial" w:cs="Arial"/>
                <w:b/>
                <w:sz w:val="18"/>
                <w:szCs w:val="18"/>
              </w:rPr>
            </w:pPr>
            <w:r>
              <w:rPr>
                <w:rFonts w:ascii="Arial" w:eastAsia="Arial" w:hAnsi="Arial" w:cs="Arial"/>
                <w:b/>
                <w:sz w:val="18"/>
                <w:szCs w:val="18"/>
              </w:rPr>
              <w:t> </w:t>
            </w:r>
          </w:p>
        </w:tc>
      </w:tr>
      <w:tr w:rsidR="002370B2" w14:paraId="2D4E10A6" w14:textId="77777777" w:rsidTr="002370B2">
        <w:trPr>
          <w:trHeight w:val="532"/>
        </w:trPr>
        <w:tc>
          <w:tcPr>
            <w:tcW w:w="2388" w:type="dxa"/>
            <w:tcBorders>
              <w:top w:val="nil"/>
              <w:left w:val="single" w:sz="4" w:space="0" w:color="000000"/>
              <w:bottom w:val="single" w:sz="4" w:space="0" w:color="000000"/>
              <w:right w:val="single" w:sz="4" w:space="0" w:color="000000"/>
            </w:tcBorders>
            <w:shd w:val="clear" w:color="auto" w:fill="D9D9D9"/>
            <w:vAlign w:val="center"/>
          </w:tcPr>
          <w:p w14:paraId="4C1D36F3" w14:textId="3BC48BAD" w:rsidR="002370B2" w:rsidRDefault="00244F64" w:rsidP="002370B2">
            <w:pPr>
              <w:spacing w:before="37"/>
              <w:rPr>
                <w:rFonts w:ascii="Arial" w:eastAsia="Arial" w:hAnsi="Arial" w:cs="Arial"/>
                <w:b/>
              </w:rPr>
            </w:pPr>
            <w:r>
              <w:rPr>
                <w:rFonts w:ascii="Arial" w:eastAsia="Arial" w:hAnsi="Arial" w:cs="Arial"/>
                <w:b/>
              </w:rPr>
              <w:t>Trek</w:t>
            </w:r>
            <w:r w:rsidR="002370B2">
              <w:rPr>
                <w:rFonts w:ascii="Arial" w:eastAsia="Arial" w:hAnsi="Arial" w:cs="Arial"/>
                <w:b/>
              </w:rPr>
              <w:t xml:space="preserve"> ReNeU</w:t>
            </w:r>
          </w:p>
        </w:tc>
        <w:tc>
          <w:tcPr>
            <w:tcW w:w="2312" w:type="dxa"/>
            <w:tcBorders>
              <w:top w:val="single" w:sz="4" w:space="0" w:color="000000"/>
              <w:left w:val="nil"/>
              <w:bottom w:val="single" w:sz="4" w:space="0" w:color="000000"/>
              <w:right w:val="nil"/>
            </w:tcBorders>
            <w:vAlign w:val="center"/>
          </w:tcPr>
          <w:p w14:paraId="17D1F0A8" w14:textId="77777777" w:rsidR="002370B2" w:rsidRDefault="002370B2" w:rsidP="002370B2">
            <w:pPr>
              <w:spacing w:before="37"/>
              <w:rPr>
                <w:rFonts w:ascii="Arial" w:eastAsia="Arial" w:hAnsi="Arial" w:cs="Arial"/>
              </w:rPr>
            </w:pPr>
          </w:p>
          <w:p w14:paraId="6C0A117B" w14:textId="77777777" w:rsidR="002370B2" w:rsidRDefault="002370B2" w:rsidP="002370B2">
            <w:pPr>
              <w:spacing w:before="37"/>
              <w:rPr>
                <w:rFonts w:ascii="Arial" w:eastAsia="Arial" w:hAnsi="Arial" w:cs="Arial"/>
              </w:rPr>
            </w:pPr>
          </w:p>
          <w:p w14:paraId="594D7B37" w14:textId="77777777" w:rsidR="002370B2" w:rsidRDefault="002370B2" w:rsidP="002370B2">
            <w:pPr>
              <w:spacing w:before="37"/>
              <w:rPr>
                <w:rFonts w:ascii="Arial" w:eastAsia="Arial" w:hAnsi="Arial" w:cs="Arial"/>
              </w:rPr>
            </w:pPr>
          </w:p>
        </w:tc>
        <w:tc>
          <w:tcPr>
            <w:tcW w:w="6635" w:type="dxa"/>
            <w:tcBorders>
              <w:top w:val="single" w:sz="4" w:space="0" w:color="000000"/>
              <w:left w:val="nil"/>
              <w:bottom w:val="single" w:sz="4" w:space="0" w:color="000000"/>
              <w:right w:val="single" w:sz="4" w:space="0" w:color="000000"/>
            </w:tcBorders>
            <w:shd w:val="clear" w:color="auto" w:fill="auto"/>
            <w:vAlign w:val="center"/>
          </w:tcPr>
          <w:p w14:paraId="0C7CDD9A" w14:textId="77777777" w:rsidR="002370B2" w:rsidRDefault="002370B2" w:rsidP="002370B2">
            <w:pPr>
              <w:spacing w:before="37"/>
              <w:ind w:left="281"/>
              <w:rPr>
                <w:rFonts w:ascii="Arial" w:eastAsia="Arial" w:hAnsi="Arial" w:cs="Arial"/>
                <w:b/>
                <w:sz w:val="18"/>
                <w:szCs w:val="18"/>
              </w:rPr>
            </w:pPr>
          </w:p>
        </w:tc>
      </w:tr>
      <w:tr w:rsidR="002370B2" w14:paraId="114B41B6" w14:textId="77777777" w:rsidTr="002370B2">
        <w:trPr>
          <w:trHeight w:val="532"/>
        </w:trPr>
        <w:tc>
          <w:tcPr>
            <w:tcW w:w="2388" w:type="dxa"/>
            <w:tcBorders>
              <w:top w:val="nil"/>
              <w:left w:val="single" w:sz="4" w:space="0" w:color="000000"/>
              <w:bottom w:val="single" w:sz="4" w:space="0" w:color="000000"/>
              <w:right w:val="single" w:sz="4" w:space="0" w:color="000000"/>
            </w:tcBorders>
            <w:shd w:val="clear" w:color="auto" w:fill="D9D9D9"/>
            <w:vAlign w:val="center"/>
          </w:tcPr>
          <w:p w14:paraId="26E17085" w14:textId="77777777" w:rsidR="002370B2" w:rsidRDefault="002370B2" w:rsidP="002370B2">
            <w:pPr>
              <w:spacing w:before="37"/>
              <w:rPr>
                <w:rFonts w:ascii="Arial" w:eastAsia="Arial" w:hAnsi="Arial" w:cs="Arial"/>
                <w:b/>
              </w:rPr>
            </w:pPr>
            <w:r>
              <w:rPr>
                <w:rFonts w:ascii="Arial" w:eastAsia="Arial" w:hAnsi="Arial" w:cs="Arial"/>
                <w:b/>
              </w:rPr>
              <w:t>Nama Ketua</w:t>
            </w:r>
          </w:p>
        </w:tc>
        <w:tc>
          <w:tcPr>
            <w:tcW w:w="8947" w:type="dxa"/>
            <w:gridSpan w:val="2"/>
            <w:tcBorders>
              <w:top w:val="single" w:sz="4" w:space="0" w:color="000000"/>
              <w:left w:val="nil"/>
              <w:bottom w:val="single" w:sz="4" w:space="0" w:color="000000"/>
              <w:right w:val="single" w:sz="4" w:space="0" w:color="000000"/>
            </w:tcBorders>
            <w:vAlign w:val="center"/>
          </w:tcPr>
          <w:p w14:paraId="31A66B58" w14:textId="77777777" w:rsidR="002370B2" w:rsidRDefault="002370B2" w:rsidP="002370B2">
            <w:pPr>
              <w:spacing w:before="37"/>
              <w:rPr>
                <w:rFonts w:ascii="Arial" w:eastAsia="Arial" w:hAnsi="Arial" w:cs="Arial"/>
                <w:b/>
                <w:sz w:val="18"/>
                <w:szCs w:val="18"/>
              </w:rPr>
            </w:pPr>
          </w:p>
          <w:p w14:paraId="5870DE51" w14:textId="77777777" w:rsidR="002370B2" w:rsidRDefault="002370B2" w:rsidP="002370B2">
            <w:pPr>
              <w:spacing w:before="37"/>
              <w:rPr>
                <w:rFonts w:ascii="Arial" w:eastAsia="Arial" w:hAnsi="Arial" w:cs="Arial"/>
                <w:b/>
                <w:sz w:val="18"/>
                <w:szCs w:val="18"/>
              </w:rPr>
            </w:pPr>
          </w:p>
          <w:p w14:paraId="7D0DB0F9" w14:textId="77777777" w:rsidR="002370B2" w:rsidRDefault="002370B2" w:rsidP="002370B2">
            <w:pPr>
              <w:spacing w:before="37"/>
              <w:rPr>
                <w:rFonts w:ascii="Arial" w:eastAsia="Arial" w:hAnsi="Arial" w:cs="Arial"/>
                <w:b/>
                <w:sz w:val="18"/>
                <w:szCs w:val="18"/>
              </w:rPr>
            </w:pPr>
          </w:p>
        </w:tc>
      </w:tr>
      <w:tr w:rsidR="002370B2" w14:paraId="7B996D84" w14:textId="77777777" w:rsidTr="002370B2">
        <w:trPr>
          <w:trHeight w:val="532"/>
        </w:trPr>
        <w:tc>
          <w:tcPr>
            <w:tcW w:w="2388" w:type="dxa"/>
            <w:tcBorders>
              <w:top w:val="nil"/>
              <w:left w:val="single" w:sz="4" w:space="0" w:color="000000"/>
              <w:bottom w:val="single" w:sz="4" w:space="0" w:color="000000"/>
              <w:right w:val="single" w:sz="4" w:space="0" w:color="000000"/>
            </w:tcBorders>
            <w:shd w:val="clear" w:color="auto" w:fill="D9D9D9"/>
            <w:vAlign w:val="center"/>
          </w:tcPr>
          <w:p w14:paraId="0F24A356" w14:textId="77777777" w:rsidR="002370B2" w:rsidRDefault="002370B2" w:rsidP="002370B2">
            <w:pPr>
              <w:spacing w:before="37"/>
              <w:rPr>
                <w:rFonts w:ascii="Arial" w:eastAsia="Arial" w:hAnsi="Arial" w:cs="Arial"/>
                <w:b/>
              </w:rPr>
            </w:pPr>
            <w:r>
              <w:rPr>
                <w:rFonts w:ascii="Arial" w:eastAsia="Arial" w:hAnsi="Arial" w:cs="Arial"/>
                <w:b/>
              </w:rPr>
              <w:t>Fakulti / Kampus</w:t>
            </w:r>
          </w:p>
        </w:tc>
        <w:tc>
          <w:tcPr>
            <w:tcW w:w="8947" w:type="dxa"/>
            <w:gridSpan w:val="2"/>
            <w:tcBorders>
              <w:top w:val="single" w:sz="4" w:space="0" w:color="000000"/>
              <w:left w:val="nil"/>
              <w:bottom w:val="single" w:sz="4" w:space="0" w:color="000000"/>
              <w:right w:val="single" w:sz="4" w:space="0" w:color="000000"/>
            </w:tcBorders>
            <w:vAlign w:val="center"/>
          </w:tcPr>
          <w:p w14:paraId="0B9AC0E9" w14:textId="77777777" w:rsidR="002370B2" w:rsidRDefault="002370B2" w:rsidP="002370B2">
            <w:pPr>
              <w:spacing w:before="37"/>
              <w:rPr>
                <w:rFonts w:ascii="Arial" w:eastAsia="Arial" w:hAnsi="Arial" w:cs="Arial"/>
                <w:b/>
                <w:sz w:val="18"/>
                <w:szCs w:val="18"/>
              </w:rPr>
            </w:pPr>
            <w:bookmarkStart w:id="0" w:name="_heading=h.30j0zll" w:colFirst="0" w:colLast="0"/>
            <w:bookmarkEnd w:id="0"/>
          </w:p>
          <w:p w14:paraId="4AE753A1" w14:textId="77777777" w:rsidR="002370B2" w:rsidRDefault="002370B2" w:rsidP="002370B2">
            <w:pPr>
              <w:spacing w:before="37"/>
              <w:rPr>
                <w:rFonts w:ascii="Arial" w:eastAsia="Arial" w:hAnsi="Arial" w:cs="Arial"/>
                <w:b/>
                <w:sz w:val="18"/>
                <w:szCs w:val="18"/>
              </w:rPr>
            </w:pPr>
          </w:p>
          <w:p w14:paraId="27802F0A" w14:textId="77777777" w:rsidR="002370B2" w:rsidRDefault="002370B2" w:rsidP="002370B2">
            <w:pPr>
              <w:spacing w:before="37"/>
              <w:rPr>
                <w:rFonts w:ascii="Arial" w:eastAsia="Arial" w:hAnsi="Arial" w:cs="Arial"/>
                <w:b/>
                <w:sz w:val="18"/>
                <w:szCs w:val="18"/>
              </w:rPr>
            </w:pPr>
          </w:p>
        </w:tc>
      </w:tr>
      <w:tr w:rsidR="002370B2" w14:paraId="5EE9A574" w14:textId="77777777" w:rsidTr="002370B2">
        <w:trPr>
          <w:trHeight w:val="532"/>
        </w:trPr>
        <w:tc>
          <w:tcPr>
            <w:tcW w:w="2388" w:type="dxa"/>
            <w:tcBorders>
              <w:top w:val="nil"/>
              <w:left w:val="single" w:sz="4" w:space="0" w:color="000000"/>
              <w:bottom w:val="single" w:sz="4" w:space="0" w:color="000000"/>
              <w:right w:val="single" w:sz="4" w:space="0" w:color="000000"/>
            </w:tcBorders>
            <w:shd w:val="clear" w:color="auto" w:fill="D9D9D9"/>
            <w:vAlign w:val="center"/>
          </w:tcPr>
          <w:p w14:paraId="480B6DD1" w14:textId="77777777" w:rsidR="002370B2" w:rsidRDefault="002370B2" w:rsidP="002370B2">
            <w:pPr>
              <w:spacing w:before="37"/>
              <w:rPr>
                <w:rFonts w:ascii="Arial" w:eastAsia="Arial" w:hAnsi="Arial" w:cs="Arial"/>
                <w:b/>
              </w:rPr>
            </w:pPr>
            <w:r>
              <w:rPr>
                <w:rFonts w:ascii="Arial" w:eastAsia="Arial" w:hAnsi="Arial" w:cs="Arial"/>
                <w:b/>
              </w:rPr>
              <w:t>No. Pekerja</w:t>
            </w:r>
          </w:p>
        </w:tc>
        <w:tc>
          <w:tcPr>
            <w:tcW w:w="8947" w:type="dxa"/>
            <w:gridSpan w:val="2"/>
            <w:tcBorders>
              <w:top w:val="single" w:sz="4" w:space="0" w:color="000000"/>
              <w:left w:val="nil"/>
              <w:bottom w:val="single" w:sz="4" w:space="0" w:color="000000"/>
              <w:right w:val="single" w:sz="4" w:space="0" w:color="000000"/>
            </w:tcBorders>
            <w:vAlign w:val="center"/>
          </w:tcPr>
          <w:p w14:paraId="7980D758" w14:textId="77777777" w:rsidR="002370B2" w:rsidRDefault="002370B2" w:rsidP="002370B2">
            <w:pPr>
              <w:spacing w:before="37"/>
              <w:rPr>
                <w:rFonts w:ascii="Arial" w:eastAsia="Arial" w:hAnsi="Arial" w:cs="Arial"/>
                <w:b/>
                <w:sz w:val="18"/>
                <w:szCs w:val="18"/>
              </w:rPr>
            </w:pPr>
          </w:p>
          <w:p w14:paraId="5ED244CD" w14:textId="77777777" w:rsidR="002370B2" w:rsidRDefault="002370B2" w:rsidP="002370B2">
            <w:pPr>
              <w:spacing w:before="37"/>
              <w:rPr>
                <w:rFonts w:ascii="Arial" w:eastAsia="Arial" w:hAnsi="Arial" w:cs="Arial"/>
                <w:b/>
                <w:sz w:val="18"/>
                <w:szCs w:val="18"/>
              </w:rPr>
            </w:pPr>
          </w:p>
          <w:p w14:paraId="43A653CD" w14:textId="77777777" w:rsidR="002370B2" w:rsidRDefault="002370B2" w:rsidP="002370B2">
            <w:pPr>
              <w:spacing w:before="37"/>
              <w:rPr>
                <w:rFonts w:ascii="Arial" w:eastAsia="Arial" w:hAnsi="Arial" w:cs="Arial"/>
                <w:b/>
                <w:sz w:val="18"/>
                <w:szCs w:val="18"/>
              </w:rPr>
            </w:pPr>
          </w:p>
        </w:tc>
      </w:tr>
      <w:tr w:rsidR="002370B2" w14:paraId="325801DD" w14:textId="77777777" w:rsidTr="002370B2">
        <w:trPr>
          <w:trHeight w:val="532"/>
        </w:trPr>
        <w:tc>
          <w:tcPr>
            <w:tcW w:w="2388" w:type="dxa"/>
            <w:tcBorders>
              <w:top w:val="nil"/>
              <w:left w:val="single" w:sz="4" w:space="0" w:color="000000"/>
              <w:bottom w:val="single" w:sz="4" w:space="0" w:color="000000"/>
              <w:right w:val="single" w:sz="4" w:space="0" w:color="000000"/>
            </w:tcBorders>
            <w:shd w:val="clear" w:color="auto" w:fill="D9D9D9"/>
            <w:vAlign w:val="center"/>
          </w:tcPr>
          <w:p w14:paraId="447D4601" w14:textId="77777777" w:rsidR="002370B2" w:rsidRDefault="002370B2" w:rsidP="002370B2">
            <w:pPr>
              <w:spacing w:before="37"/>
              <w:rPr>
                <w:rFonts w:ascii="Arial" w:eastAsia="Arial" w:hAnsi="Arial" w:cs="Arial"/>
                <w:b/>
              </w:rPr>
            </w:pPr>
            <w:r>
              <w:rPr>
                <w:rFonts w:ascii="Arial" w:eastAsia="Arial" w:hAnsi="Arial" w:cs="Arial"/>
                <w:b/>
              </w:rPr>
              <w:t>No. Tel. Bimbit</w:t>
            </w:r>
          </w:p>
        </w:tc>
        <w:tc>
          <w:tcPr>
            <w:tcW w:w="8947" w:type="dxa"/>
            <w:gridSpan w:val="2"/>
            <w:tcBorders>
              <w:top w:val="single" w:sz="4" w:space="0" w:color="000000"/>
              <w:left w:val="nil"/>
              <w:bottom w:val="single" w:sz="4" w:space="0" w:color="000000"/>
              <w:right w:val="single" w:sz="4" w:space="0" w:color="000000"/>
            </w:tcBorders>
            <w:vAlign w:val="center"/>
          </w:tcPr>
          <w:p w14:paraId="14F37FAA" w14:textId="77777777" w:rsidR="002370B2" w:rsidRDefault="002370B2" w:rsidP="002370B2">
            <w:pPr>
              <w:spacing w:before="37"/>
              <w:rPr>
                <w:rFonts w:ascii="Arial" w:eastAsia="Arial" w:hAnsi="Arial" w:cs="Arial"/>
                <w:b/>
                <w:sz w:val="18"/>
                <w:szCs w:val="18"/>
              </w:rPr>
            </w:pPr>
          </w:p>
          <w:p w14:paraId="5C75546E" w14:textId="77777777" w:rsidR="002370B2" w:rsidRDefault="002370B2" w:rsidP="002370B2">
            <w:pPr>
              <w:spacing w:before="37"/>
              <w:rPr>
                <w:rFonts w:ascii="Arial" w:eastAsia="Arial" w:hAnsi="Arial" w:cs="Arial"/>
                <w:b/>
                <w:sz w:val="18"/>
                <w:szCs w:val="18"/>
              </w:rPr>
            </w:pPr>
          </w:p>
          <w:p w14:paraId="1C34D83B" w14:textId="77777777" w:rsidR="002370B2" w:rsidRDefault="002370B2" w:rsidP="002370B2">
            <w:pPr>
              <w:spacing w:before="37"/>
              <w:rPr>
                <w:rFonts w:ascii="Arial" w:eastAsia="Arial" w:hAnsi="Arial" w:cs="Arial"/>
                <w:b/>
                <w:sz w:val="18"/>
                <w:szCs w:val="18"/>
              </w:rPr>
            </w:pPr>
          </w:p>
        </w:tc>
      </w:tr>
      <w:tr w:rsidR="002370B2" w14:paraId="370683EA" w14:textId="77777777" w:rsidTr="002370B2">
        <w:trPr>
          <w:trHeight w:val="532"/>
        </w:trPr>
        <w:tc>
          <w:tcPr>
            <w:tcW w:w="2388" w:type="dxa"/>
            <w:tcBorders>
              <w:top w:val="nil"/>
              <w:left w:val="single" w:sz="4" w:space="0" w:color="000000"/>
              <w:bottom w:val="single" w:sz="4" w:space="0" w:color="000000"/>
              <w:right w:val="single" w:sz="4" w:space="0" w:color="000000"/>
            </w:tcBorders>
            <w:shd w:val="clear" w:color="auto" w:fill="D9D9D9"/>
            <w:vAlign w:val="center"/>
          </w:tcPr>
          <w:p w14:paraId="754C3820" w14:textId="77777777" w:rsidR="002370B2" w:rsidRDefault="002370B2" w:rsidP="002370B2">
            <w:pPr>
              <w:spacing w:before="37"/>
              <w:rPr>
                <w:rFonts w:ascii="Arial" w:eastAsia="Arial" w:hAnsi="Arial" w:cs="Arial"/>
                <w:b/>
              </w:rPr>
            </w:pPr>
            <w:r>
              <w:rPr>
                <w:rFonts w:ascii="Arial" w:eastAsia="Arial" w:hAnsi="Arial" w:cs="Arial"/>
                <w:b/>
              </w:rPr>
              <w:t>No. Tel. Pejabat</w:t>
            </w:r>
          </w:p>
        </w:tc>
        <w:tc>
          <w:tcPr>
            <w:tcW w:w="8947" w:type="dxa"/>
            <w:gridSpan w:val="2"/>
            <w:tcBorders>
              <w:top w:val="single" w:sz="4" w:space="0" w:color="000000"/>
              <w:left w:val="nil"/>
              <w:bottom w:val="single" w:sz="4" w:space="0" w:color="000000"/>
              <w:right w:val="single" w:sz="4" w:space="0" w:color="000000"/>
            </w:tcBorders>
            <w:vAlign w:val="center"/>
          </w:tcPr>
          <w:p w14:paraId="0812105A" w14:textId="77777777" w:rsidR="002370B2" w:rsidRDefault="002370B2" w:rsidP="002370B2">
            <w:pPr>
              <w:spacing w:before="37"/>
              <w:rPr>
                <w:rFonts w:ascii="Arial" w:eastAsia="Arial" w:hAnsi="Arial" w:cs="Arial"/>
                <w:b/>
                <w:sz w:val="18"/>
                <w:szCs w:val="18"/>
              </w:rPr>
            </w:pPr>
          </w:p>
          <w:p w14:paraId="3809EF63" w14:textId="77777777" w:rsidR="002370B2" w:rsidRDefault="002370B2" w:rsidP="002370B2">
            <w:pPr>
              <w:spacing w:before="37"/>
              <w:rPr>
                <w:rFonts w:ascii="Arial" w:eastAsia="Arial" w:hAnsi="Arial" w:cs="Arial"/>
                <w:b/>
                <w:sz w:val="18"/>
                <w:szCs w:val="18"/>
              </w:rPr>
            </w:pPr>
          </w:p>
          <w:p w14:paraId="7031869F" w14:textId="77777777" w:rsidR="002370B2" w:rsidRDefault="002370B2" w:rsidP="002370B2">
            <w:pPr>
              <w:spacing w:before="37"/>
              <w:rPr>
                <w:rFonts w:ascii="Arial" w:eastAsia="Arial" w:hAnsi="Arial" w:cs="Arial"/>
                <w:b/>
                <w:sz w:val="18"/>
                <w:szCs w:val="18"/>
              </w:rPr>
            </w:pPr>
          </w:p>
        </w:tc>
      </w:tr>
      <w:tr w:rsidR="002370B2" w14:paraId="76E8F007" w14:textId="77777777" w:rsidTr="002370B2">
        <w:trPr>
          <w:trHeight w:val="532"/>
        </w:trPr>
        <w:tc>
          <w:tcPr>
            <w:tcW w:w="2388" w:type="dxa"/>
            <w:tcBorders>
              <w:top w:val="nil"/>
              <w:left w:val="single" w:sz="4" w:space="0" w:color="000000"/>
              <w:bottom w:val="single" w:sz="4" w:space="0" w:color="000000"/>
              <w:right w:val="single" w:sz="4" w:space="0" w:color="000000"/>
            </w:tcBorders>
            <w:shd w:val="clear" w:color="auto" w:fill="D9D9D9"/>
            <w:vAlign w:val="center"/>
          </w:tcPr>
          <w:p w14:paraId="0FFF6F1E" w14:textId="77777777" w:rsidR="002370B2" w:rsidRDefault="002370B2" w:rsidP="002370B2">
            <w:pPr>
              <w:spacing w:before="37"/>
              <w:rPr>
                <w:rFonts w:ascii="Arial" w:eastAsia="Arial" w:hAnsi="Arial" w:cs="Arial"/>
                <w:b/>
              </w:rPr>
            </w:pPr>
            <w:r>
              <w:rPr>
                <w:rFonts w:ascii="Arial" w:eastAsia="Arial" w:hAnsi="Arial" w:cs="Arial"/>
                <w:b/>
              </w:rPr>
              <w:t>Emel</w:t>
            </w:r>
          </w:p>
        </w:tc>
        <w:tc>
          <w:tcPr>
            <w:tcW w:w="2312" w:type="dxa"/>
            <w:tcBorders>
              <w:top w:val="single" w:sz="4" w:space="0" w:color="000000"/>
              <w:left w:val="nil"/>
              <w:bottom w:val="single" w:sz="4" w:space="0" w:color="000000"/>
              <w:right w:val="nil"/>
            </w:tcBorders>
            <w:vAlign w:val="center"/>
          </w:tcPr>
          <w:p w14:paraId="555693D6" w14:textId="77777777" w:rsidR="002370B2" w:rsidRDefault="002370B2" w:rsidP="002370B2">
            <w:pPr>
              <w:spacing w:before="37"/>
              <w:rPr>
                <w:rFonts w:ascii="Arial" w:eastAsia="Arial" w:hAnsi="Arial" w:cs="Arial"/>
              </w:rPr>
            </w:pPr>
          </w:p>
          <w:p w14:paraId="75724C96" w14:textId="77777777" w:rsidR="002370B2" w:rsidRDefault="002370B2" w:rsidP="002370B2">
            <w:pPr>
              <w:spacing w:before="37"/>
              <w:rPr>
                <w:rFonts w:ascii="Arial" w:eastAsia="Arial" w:hAnsi="Arial" w:cs="Arial"/>
              </w:rPr>
            </w:pPr>
          </w:p>
          <w:p w14:paraId="3CF0FA26" w14:textId="77777777" w:rsidR="002370B2" w:rsidRDefault="002370B2" w:rsidP="002370B2">
            <w:pPr>
              <w:spacing w:before="37"/>
              <w:rPr>
                <w:rFonts w:ascii="Arial" w:eastAsia="Arial" w:hAnsi="Arial" w:cs="Arial"/>
              </w:rPr>
            </w:pPr>
          </w:p>
        </w:tc>
        <w:tc>
          <w:tcPr>
            <w:tcW w:w="6635" w:type="dxa"/>
            <w:tcBorders>
              <w:top w:val="single" w:sz="4" w:space="0" w:color="000000"/>
              <w:left w:val="nil"/>
              <w:bottom w:val="single" w:sz="4" w:space="0" w:color="000000"/>
              <w:right w:val="single" w:sz="4" w:space="0" w:color="000000"/>
            </w:tcBorders>
            <w:shd w:val="clear" w:color="auto" w:fill="auto"/>
            <w:vAlign w:val="center"/>
          </w:tcPr>
          <w:p w14:paraId="03B94DC3" w14:textId="77777777" w:rsidR="002370B2" w:rsidRDefault="002370B2" w:rsidP="002370B2">
            <w:pPr>
              <w:spacing w:before="37"/>
              <w:ind w:left="281"/>
              <w:rPr>
                <w:rFonts w:ascii="Arial" w:eastAsia="Arial" w:hAnsi="Arial" w:cs="Arial"/>
                <w:b/>
                <w:sz w:val="18"/>
                <w:szCs w:val="18"/>
              </w:rPr>
            </w:pPr>
            <w:r>
              <w:rPr>
                <w:rFonts w:ascii="Arial" w:eastAsia="Arial" w:hAnsi="Arial" w:cs="Arial"/>
                <w:b/>
                <w:sz w:val="18"/>
                <w:szCs w:val="18"/>
              </w:rPr>
              <w:t> </w:t>
            </w:r>
          </w:p>
        </w:tc>
      </w:tr>
    </w:tbl>
    <w:p w14:paraId="03849FB6" w14:textId="77777777" w:rsidR="00BF0ED1" w:rsidRDefault="00BF0ED1">
      <w:pPr>
        <w:spacing w:before="1"/>
        <w:rPr>
          <w:rFonts w:ascii="Arial" w:eastAsia="Arial" w:hAnsi="Arial" w:cs="Arial"/>
          <w:b/>
        </w:rPr>
      </w:pPr>
    </w:p>
    <w:p w14:paraId="4744DEF5" w14:textId="77777777" w:rsidR="00BF0ED1" w:rsidRDefault="00BF0ED1">
      <w:pPr>
        <w:spacing w:before="1"/>
        <w:rPr>
          <w:rFonts w:ascii="Arial" w:eastAsia="Arial" w:hAnsi="Arial" w:cs="Arial"/>
          <w:b/>
        </w:rPr>
      </w:pPr>
    </w:p>
    <w:p w14:paraId="47E57E5D" w14:textId="77777777" w:rsidR="00BF0ED1" w:rsidRDefault="00BF0ED1">
      <w:pPr>
        <w:spacing w:before="1"/>
        <w:rPr>
          <w:rFonts w:ascii="Arial" w:eastAsia="Arial" w:hAnsi="Arial" w:cs="Arial"/>
          <w:b/>
        </w:rPr>
      </w:pPr>
    </w:p>
    <w:p w14:paraId="503F468E" w14:textId="77777777" w:rsidR="00BF0ED1" w:rsidRDefault="00BF0ED1">
      <w:pPr>
        <w:spacing w:before="1"/>
        <w:rPr>
          <w:rFonts w:ascii="Arial" w:eastAsia="Arial" w:hAnsi="Arial" w:cs="Arial"/>
          <w:b/>
        </w:rPr>
      </w:pPr>
    </w:p>
    <w:p w14:paraId="7C433D8E" w14:textId="77777777" w:rsidR="00BF0ED1" w:rsidRDefault="00BF0ED1">
      <w:pPr>
        <w:spacing w:before="1"/>
        <w:rPr>
          <w:rFonts w:ascii="Arial" w:eastAsia="Arial" w:hAnsi="Arial" w:cs="Arial"/>
          <w:b/>
        </w:rPr>
      </w:pPr>
    </w:p>
    <w:p w14:paraId="45CBBDD1" w14:textId="77777777" w:rsidR="00BF0ED1" w:rsidRDefault="00BF0ED1">
      <w:pPr>
        <w:spacing w:before="1"/>
        <w:rPr>
          <w:rFonts w:ascii="Arial" w:eastAsia="Arial" w:hAnsi="Arial" w:cs="Arial"/>
          <w:b/>
        </w:rPr>
      </w:pPr>
    </w:p>
    <w:p w14:paraId="16A160A6" w14:textId="77777777" w:rsidR="00BF0ED1" w:rsidRDefault="00BF0ED1">
      <w:pPr>
        <w:spacing w:before="1"/>
        <w:rPr>
          <w:rFonts w:ascii="Arial" w:eastAsia="Arial" w:hAnsi="Arial" w:cs="Arial"/>
          <w:b/>
        </w:rPr>
      </w:pPr>
    </w:p>
    <w:p w14:paraId="0A686D53" w14:textId="2E5E4452" w:rsidR="00FB33AD" w:rsidRDefault="00FB33AD"/>
    <w:tbl>
      <w:tblPr>
        <w:tblStyle w:val="ae"/>
        <w:tblW w:w="11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88"/>
      </w:tblGrid>
      <w:tr w:rsidR="00866686" w14:paraId="7EA09266" w14:textId="77777777">
        <w:trPr>
          <w:trHeight w:val="569"/>
          <w:jc w:val="center"/>
        </w:trPr>
        <w:tc>
          <w:tcPr>
            <w:tcW w:w="11188"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B40C3B3" w14:textId="3E597EF6" w:rsidR="00866686" w:rsidRDefault="00000000">
            <w:pPr>
              <w:spacing w:before="37"/>
              <w:ind w:left="281" w:hanging="281"/>
              <w:rPr>
                <w:rFonts w:ascii="Arial" w:eastAsia="Arial" w:hAnsi="Arial" w:cs="Arial"/>
                <w:b/>
              </w:rPr>
            </w:pPr>
            <w:r>
              <w:rPr>
                <w:rFonts w:ascii="Arial" w:eastAsia="Arial" w:hAnsi="Arial" w:cs="Arial"/>
                <w:b/>
                <w:sz w:val="22"/>
                <w:szCs w:val="22"/>
              </w:rPr>
              <w:t>B. MAKLUMAT AHLI</w:t>
            </w:r>
            <w:r>
              <w:rPr>
                <w:rFonts w:ascii="Arial" w:eastAsia="Arial" w:hAnsi="Arial" w:cs="Arial"/>
                <w:b/>
              </w:rPr>
              <w:t xml:space="preserve"> </w:t>
            </w:r>
            <w:r>
              <w:rPr>
                <w:rFonts w:ascii="Arial" w:eastAsia="Arial" w:hAnsi="Arial" w:cs="Arial"/>
                <w:b/>
                <w:sz w:val="22"/>
                <w:szCs w:val="22"/>
              </w:rPr>
              <w:t xml:space="preserve">SEDIA ADA </w:t>
            </w:r>
          </w:p>
        </w:tc>
      </w:tr>
    </w:tbl>
    <w:p w14:paraId="302BE6B5" w14:textId="6336C757" w:rsidR="00FB33AD" w:rsidRDefault="00FB33AD"/>
    <w:tbl>
      <w:tblPr>
        <w:tblStyle w:val="af"/>
        <w:tblpPr w:leftFromText="180" w:rightFromText="180" w:vertAnchor="text" w:tblpX="341"/>
        <w:tblW w:w="1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3330"/>
        <w:gridCol w:w="1170"/>
        <w:gridCol w:w="2520"/>
        <w:gridCol w:w="3510"/>
      </w:tblGrid>
      <w:tr w:rsidR="00866686" w14:paraId="3F5FD7E1" w14:textId="77777777">
        <w:trPr>
          <w:trHeight w:val="533"/>
        </w:trPr>
        <w:tc>
          <w:tcPr>
            <w:tcW w:w="625" w:type="dxa"/>
            <w:shd w:val="clear" w:color="auto" w:fill="D9D9D9"/>
            <w:vAlign w:val="center"/>
          </w:tcPr>
          <w:p w14:paraId="0D381AEB" w14:textId="68B2D896" w:rsidR="00866686" w:rsidRDefault="00000000">
            <w:pPr>
              <w:spacing w:before="1"/>
              <w:jc w:val="center"/>
              <w:rPr>
                <w:rFonts w:ascii="Arial" w:eastAsia="Arial" w:hAnsi="Arial" w:cs="Arial"/>
                <w:b/>
              </w:rPr>
            </w:pPr>
            <w:r>
              <w:rPr>
                <w:rFonts w:ascii="Arial" w:eastAsia="Arial" w:hAnsi="Arial" w:cs="Arial"/>
                <w:b/>
              </w:rPr>
              <w:t>Bil.</w:t>
            </w:r>
          </w:p>
        </w:tc>
        <w:tc>
          <w:tcPr>
            <w:tcW w:w="3330" w:type="dxa"/>
            <w:shd w:val="clear" w:color="auto" w:fill="D9D9D9"/>
            <w:vAlign w:val="center"/>
          </w:tcPr>
          <w:p w14:paraId="3C6D501C" w14:textId="77777777" w:rsidR="00866686" w:rsidRDefault="00000000">
            <w:pPr>
              <w:spacing w:before="1"/>
              <w:jc w:val="center"/>
              <w:rPr>
                <w:rFonts w:ascii="Arial" w:eastAsia="Arial" w:hAnsi="Arial" w:cs="Arial"/>
                <w:b/>
              </w:rPr>
            </w:pPr>
            <w:r>
              <w:rPr>
                <w:rFonts w:ascii="Arial" w:eastAsia="Arial" w:hAnsi="Arial" w:cs="Arial"/>
                <w:b/>
              </w:rPr>
              <w:t>Nama</w:t>
            </w:r>
          </w:p>
        </w:tc>
        <w:tc>
          <w:tcPr>
            <w:tcW w:w="1170" w:type="dxa"/>
            <w:shd w:val="clear" w:color="auto" w:fill="D9D9D9"/>
            <w:vAlign w:val="center"/>
          </w:tcPr>
          <w:p w14:paraId="48A7187D" w14:textId="77777777" w:rsidR="00866686" w:rsidRDefault="00000000">
            <w:pPr>
              <w:spacing w:before="1"/>
              <w:jc w:val="center"/>
              <w:rPr>
                <w:rFonts w:ascii="Arial" w:eastAsia="Arial" w:hAnsi="Arial" w:cs="Arial"/>
                <w:b/>
              </w:rPr>
            </w:pPr>
            <w:r>
              <w:rPr>
                <w:rFonts w:ascii="Arial" w:eastAsia="Arial" w:hAnsi="Arial" w:cs="Arial"/>
                <w:b/>
              </w:rPr>
              <w:t>No. Pekerja</w:t>
            </w:r>
          </w:p>
        </w:tc>
        <w:tc>
          <w:tcPr>
            <w:tcW w:w="2520" w:type="dxa"/>
            <w:shd w:val="clear" w:color="auto" w:fill="D9D9D9"/>
            <w:vAlign w:val="center"/>
          </w:tcPr>
          <w:p w14:paraId="4D6356D7" w14:textId="77777777" w:rsidR="00866686" w:rsidRDefault="00000000">
            <w:pPr>
              <w:spacing w:before="1"/>
              <w:jc w:val="center"/>
              <w:rPr>
                <w:rFonts w:ascii="Arial" w:eastAsia="Arial" w:hAnsi="Arial" w:cs="Arial"/>
                <w:b/>
              </w:rPr>
            </w:pPr>
            <w:r>
              <w:rPr>
                <w:rFonts w:ascii="Arial" w:eastAsia="Arial" w:hAnsi="Arial" w:cs="Arial"/>
                <w:b/>
              </w:rPr>
              <w:t>Keahlian</w:t>
            </w:r>
          </w:p>
          <w:p w14:paraId="7707515D" w14:textId="77777777" w:rsidR="00866686" w:rsidRDefault="00000000">
            <w:pPr>
              <w:spacing w:before="1"/>
              <w:jc w:val="center"/>
              <w:rPr>
                <w:rFonts w:ascii="Arial" w:eastAsia="Arial" w:hAnsi="Arial" w:cs="Arial"/>
                <w:b/>
              </w:rPr>
            </w:pPr>
            <w:r>
              <w:rPr>
                <w:rFonts w:ascii="Arial" w:eastAsia="Arial" w:hAnsi="Arial" w:cs="Arial"/>
                <w:b/>
              </w:rPr>
              <w:t>(Tetal / Bersekutu)</w:t>
            </w:r>
          </w:p>
        </w:tc>
        <w:tc>
          <w:tcPr>
            <w:tcW w:w="3510" w:type="dxa"/>
            <w:shd w:val="clear" w:color="auto" w:fill="D9D9D9"/>
            <w:vAlign w:val="center"/>
          </w:tcPr>
          <w:p w14:paraId="6EC96620" w14:textId="77777777" w:rsidR="00866686" w:rsidRDefault="00000000">
            <w:pPr>
              <w:spacing w:before="1"/>
              <w:jc w:val="center"/>
              <w:rPr>
                <w:rFonts w:ascii="Arial" w:eastAsia="Arial" w:hAnsi="Arial" w:cs="Arial"/>
                <w:b/>
              </w:rPr>
            </w:pPr>
            <w:r>
              <w:rPr>
                <w:rFonts w:ascii="Arial" w:eastAsia="Arial" w:hAnsi="Arial" w:cs="Arial"/>
                <w:b/>
              </w:rPr>
              <w:t>Fakulti / Kampus</w:t>
            </w:r>
          </w:p>
        </w:tc>
      </w:tr>
      <w:tr w:rsidR="00866686" w14:paraId="209A4CD7" w14:textId="77777777">
        <w:trPr>
          <w:trHeight w:val="533"/>
        </w:trPr>
        <w:tc>
          <w:tcPr>
            <w:tcW w:w="625" w:type="dxa"/>
            <w:vAlign w:val="center"/>
          </w:tcPr>
          <w:p w14:paraId="5AE9AF20" w14:textId="77777777" w:rsidR="00866686" w:rsidRDefault="00000000">
            <w:pPr>
              <w:spacing w:before="1"/>
              <w:jc w:val="center"/>
              <w:rPr>
                <w:rFonts w:ascii="Arial" w:eastAsia="Arial" w:hAnsi="Arial" w:cs="Arial"/>
                <w:b/>
              </w:rPr>
            </w:pPr>
            <w:r>
              <w:rPr>
                <w:rFonts w:ascii="Arial" w:eastAsia="Arial" w:hAnsi="Arial" w:cs="Arial"/>
                <w:b/>
              </w:rPr>
              <w:t>1.</w:t>
            </w:r>
          </w:p>
        </w:tc>
        <w:tc>
          <w:tcPr>
            <w:tcW w:w="3330" w:type="dxa"/>
            <w:vAlign w:val="center"/>
          </w:tcPr>
          <w:p w14:paraId="51F0370A" w14:textId="64938818" w:rsidR="00866686" w:rsidRDefault="00866686">
            <w:pPr>
              <w:spacing w:before="1"/>
              <w:rPr>
                <w:rFonts w:ascii="Arial" w:eastAsia="Arial" w:hAnsi="Arial" w:cs="Arial"/>
                <w:b/>
              </w:rPr>
            </w:pPr>
          </w:p>
        </w:tc>
        <w:tc>
          <w:tcPr>
            <w:tcW w:w="1170" w:type="dxa"/>
            <w:vAlign w:val="center"/>
          </w:tcPr>
          <w:p w14:paraId="077C615D" w14:textId="7BD9AC45" w:rsidR="00866686" w:rsidRDefault="00866686">
            <w:pPr>
              <w:spacing w:before="1"/>
              <w:rPr>
                <w:rFonts w:ascii="Arial" w:eastAsia="Arial" w:hAnsi="Arial" w:cs="Arial"/>
                <w:b/>
              </w:rPr>
            </w:pPr>
          </w:p>
        </w:tc>
        <w:tc>
          <w:tcPr>
            <w:tcW w:w="2520" w:type="dxa"/>
            <w:vAlign w:val="center"/>
          </w:tcPr>
          <w:p w14:paraId="49AFE162" w14:textId="618244A2" w:rsidR="00866686" w:rsidRDefault="00866686">
            <w:pPr>
              <w:spacing w:before="1"/>
              <w:rPr>
                <w:rFonts w:ascii="Arial" w:eastAsia="Arial" w:hAnsi="Arial" w:cs="Arial"/>
                <w:b/>
              </w:rPr>
            </w:pPr>
          </w:p>
        </w:tc>
        <w:tc>
          <w:tcPr>
            <w:tcW w:w="3510" w:type="dxa"/>
            <w:vAlign w:val="center"/>
          </w:tcPr>
          <w:p w14:paraId="7B665A12" w14:textId="6BF64357" w:rsidR="00866686" w:rsidRDefault="00866686">
            <w:pPr>
              <w:spacing w:before="1"/>
              <w:rPr>
                <w:rFonts w:ascii="Arial" w:eastAsia="Arial" w:hAnsi="Arial" w:cs="Arial"/>
                <w:b/>
              </w:rPr>
            </w:pPr>
          </w:p>
        </w:tc>
      </w:tr>
      <w:tr w:rsidR="00866686" w14:paraId="2C9BCD88" w14:textId="77777777">
        <w:trPr>
          <w:trHeight w:val="533"/>
        </w:trPr>
        <w:tc>
          <w:tcPr>
            <w:tcW w:w="625" w:type="dxa"/>
            <w:vAlign w:val="center"/>
          </w:tcPr>
          <w:p w14:paraId="5A82A7F3" w14:textId="77777777" w:rsidR="00866686" w:rsidRDefault="00000000">
            <w:pPr>
              <w:spacing w:before="1"/>
              <w:jc w:val="center"/>
              <w:rPr>
                <w:rFonts w:ascii="Arial" w:eastAsia="Arial" w:hAnsi="Arial" w:cs="Arial"/>
                <w:b/>
              </w:rPr>
            </w:pPr>
            <w:r>
              <w:rPr>
                <w:rFonts w:ascii="Arial" w:eastAsia="Arial" w:hAnsi="Arial" w:cs="Arial"/>
                <w:b/>
              </w:rPr>
              <w:t>2.</w:t>
            </w:r>
          </w:p>
        </w:tc>
        <w:tc>
          <w:tcPr>
            <w:tcW w:w="3330" w:type="dxa"/>
            <w:vAlign w:val="center"/>
          </w:tcPr>
          <w:p w14:paraId="6171F8EE" w14:textId="7297E65E" w:rsidR="00866686" w:rsidRDefault="00866686">
            <w:pPr>
              <w:spacing w:before="1"/>
              <w:rPr>
                <w:rFonts w:ascii="Arial" w:eastAsia="Arial" w:hAnsi="Arial" w:cs="Arial"/>
                <w:b/>
              </w:rPr>
            </w:pPr>
          </w:p>
        </w:tc>
        <w:tc>
          <w:tcPr>
            <w:tcW w:w="1170" w:type="dxa"/>
            <w:vAlign w:val="center"/>
          </w:tcPr>
          <w:p w14:paraId="6C67B2A0" w14:textId="339CC197" w:rsidR="00866686" w:rsidRDefault="00866686">
            <w:pPr>
              <w:spacing w:before="1"/>
              <w:rPr>
                <w:rFonts w:ascii="Arial" w:eastAsia="Arial" w:hAnsi="Arial" w:cs="Arial"/>
                <w:b/>
              </w:rPr>
            </w:pPr>
          </w:p>
        </w:tc>
        <w:tc>
          <w:tcPr>
            <w:tcW w:w="2520" w:type="dxa"/>
            <w:vAlign w:val="center"/>
          </w:tcPr>
          <w:p w14:paraId="613CA11B" w14:textId="5D8FE792" w:rsidR="00866686" w:rsidRDefault="00866686">
            <w:pPr>
              <w:spacing w:before="1"/>
              <w:rPr>
                <w:rFonts w:ascii="Arial" w:eastAsia="Arial" w:hAnsi="Arial" w:cs="Arial"/>
                <w:b/>
              </w:rPr>
            </w:pPr>
          </w:p>
        </w:tc>
        <w:tc>
          <w:tcPr>
            <w:tcW w:w="3510" w:type="dxa"/>
            <w:vAlign w:val="center"/>
          </w:tcPr>
          <w:p w14:paraId="6DFD61BF" w14:textId="50190C36" w:rsidR="00866686" w:rsidRDefault="00866686">
            <w:pPr>
              <w:spacing w:before="1"/>
              <w:rPr>
                <w:rFonts w:ascii="Arial" w:eastAsia="Arial" w:hAnsi="Arial" w:cs="Arial"/>
                <w:b/>
              </w:rPr>
            </w:pPr>
          </w:p>
        </w:tc>
      </w:tr>
      <w:tr w:rsidR="00866686" w14:paraId="0CD38A2B" w14:textId="77777777">
        <w:trPr>
          <w:trHeight w:val="533"/>
        </w:trPr>
        <w:tc>
          <w:tcPr>
            <w:tcW w:w="625" w:type="dxa"/>
            <w:vAlign w:val="center"/>
          </w:tcPr>
          <w:p w14:paraId="702898AB" w14:textId="77777777" w:rsidR="00866686" w:rsidRDefault="00000000">
            <w:pPr>
              <w:spacing w:before="1"/>
              <w:jc w:val="center"/>
              <w:rPr>
                <w:rFonts w:ascii="Arial" w:eastAsia="Arial" w:hAnsi="Arial" w:cs="Arial"/>
                <w:b/>
              </w:rPr>
            </w:pPr>
            <w:r>
              <w:rPr>
                <w:rFonts w:ascii="Arial" w:eastAsia="Arial" w:hAnsi="Arial" w:cs="Arial"/>
                <w:b/>
              </w:rPr>
              <w:t>3.</w:t>
            </w:r>
          </w:p>
        </w:tc>
        <w:tc>
          <w:tcPr>
            <w:tcW w:w="3330" w:type="dxa"/>
            <w:vAlign w:val="center"/>
          </w:tcPr>
          <w:p w14:paraId="6075D626" w14:textId="3F29EA37" w:rsidR="00866686" w:rsidRDefault="00866686">
            <w:pPr>
              <w:spacing w:before="1"/>
              <w:rPr>
                <w:rFonts w:ascii="Arial" w:eastAsia="Arial" w:hAnsi="Arial" w:cs="Arial"/>
                <w:b/>
              </w:rPr>
            </w:pPr>
          </w:p>
        </w:tc>
        <w:tc>
          <w:tcPr>
            <w:tcW w:w="1170" w:type="dxa"/>
            <w:vAlign w:val="center"/>
          </w:tcPr>
          <w:p w14:paraId="23A55DBA" w14:textId="635D14BB" w:rsidR="00866686" w:rsidRDefault="00866686">
            <w:pPr>
              <w:spacing w:before="1"/>
              <w:rPr>
                <w:rFonts w:ascii="Arial" w:eastAsia="Arial" w:hAnsi="Arial" w:cs="Arial"/>
                <w:b/>
              </w:rPr>
            </w:pPr>
          </w:p>
        </w:tc>
        <w:tc>
          <w:tcPr>
            <w:tcW w:w="2520" w:type="dxa"/>
            <w:vAlign w:val="center"/>
          </w:tcPr>
          <w:p w14:paraId="1A096DF5" w14:textId="74B3BB61" w:rsidR="00866686" w:rsidRDefault="00866686">
            <w:pPr>
              <w:spacing w:before="1"/>
              <w:rPr>
                <w:rFonts w:ascii="Arial" w:eastAsia="Arial" w:hAnsi="Arial" w:cs="Arial"/>
                <w:b/>
              </w:rPr>
            </w:pPr>
          </w:p>
        </w:tc>
        <w:tc>
          <w:tcPr>
            <w:tcW w:w="3510" w:type="dxa"/>
            <w:vAlign w:val="center"/>
          </w:tcPr>
          <w:p w14:paraId="76CC0B1F" w14:textId="4C64BFA5" w:rsidR="00866686" w:rsidRDefault="00866686">
            <w:pPr>
              <w:spacing w:before="1"/>
              <w:rPr>
                <w:rFonts w:ascii="Arial" w:eastAsia="Arial" w:hAnsi="Arial" w:cs="Arial"/>
                <w:b/>
              </w:rPr>
            </w:pPr>
          </w:p>
        </w:tc>
      </w:tr>
      <w:tr w:rsidR="00866686" w14:paraId="54C4BB8B" w14:textId="77777777">
        <w:trPr>
          <w:trHeight w:val="533"/>
        </w:trPr>
        <w:tc>
          <w:tcPr>
            <w:tcW w:w="625" w:type="dxa"/>
            <w:vAlign w:val="center"/>
          </w:tcPr>
          <w:p w14:paraId="2A68484C" w14:textId="77777777" w:rsidR="00866686" w:rsidRDefault="00000000">
            <w:pPr>
              <w:spacing w:before="1"/>
              <w:jc w:val="center"/>
              <w:rPr>
                <w:rFonts w:ascii="Arial" w:eastAsia="Arial" w:hAnsi="Arial" w:cs="Arial"/>
                <w:b/>
              </w:rPr>
            </w:pPr>
            <w:r>
              <w:rPr>
                <w:rFonts w:ascii="Arial" w:eastAsia="Arial" w:hAnsi="Arial" w:cs="Arial"/>
                <w:b/>
              </w:rPr>
              <w:t>4.</w:t>
            </w:r>
          </w:p>
        </w:tc>
        <w:tc>
          <w:tcPr>
            <w:tcW w:w="3330" w:type="dxa"/>
            <w:vAlign w:val="center"/>
          </w:tcPr>
          <w:p w14:paraId="7DAA59AE" w14:textId="4DEBD7C7" w:rsidR="00866686" w:rsidRDefault="00866686">
            <w:pPr>
              <w:spacing w:before="1"/>
              <w:rPr>
                <w:rFonts w:ascii="Arial" w:eastAsia="Arial" w:hAnsi="Arial" w:cs="Arial"/>
                <w:b/>
              </w:rPr>
            </w:pPr>
          </w:p>
        </w:tc>
        <w:tc>
          <w:tcPr>
            <w:tcW w:w="1170" w:type="dxa"/>
            <w:vAlign w:val="center"/>
          </w:tcPr>
          <w:p w14:paraId="0B3F72C2" w14:textId="4FF41F2E" w:rsidR="00866686" w:rsidRDefault="00866686">
            <w:pPr>
              <w:spacing w:before="1"/>
              <w:rPr>
                <w:rFonts w:ascii="Arial" w:eastAsia="Arial" w:hAnsi="Arial" w:cs="Arial"/>
                <w:b/>
              </w:rPr>
            </w:pPr>
          </w:p>
        </w:tc>
        <w:tc>
          <w:tcPr>
            <w:tcW w:w="2520" w:type="dxa"/>
            <w:vAlign w:val="center"/>
          </w:tcPr>
          <w:p w14:paraId="1C222A69" w14:textId="61289E3A" w:rsidR="00866686" w:rsidRDefault="00866686">
            <w:pPr>
              <w:spacing w:before="1"/>
              <w:rPr>
                <w:rFonts w:ascii="Arial" w:eastAsia="Arial" w:hAnsi="Arial" w:cs="Arial"/>
                <w:b/>
              </w:rPr>
            </w:pPr>
          </w:p>
        </w:tc>
        <w:tc>
          <w:tcPr>
            <w:tcW w:w="3510" w:type="dxa"/>
            <w:vAlign w:val="center"/>
          </w:tcPr>
          <w:p w14:paraId="65C1BEE1" w14:textId="7D1C93F3" w:rsidR="00866686" w:rsidRDefault="00866686">
            <w:pPr>
              <w:spacing w:before="1"/>
              <w:rPr>
                <w:rFonts w:ascii="Arial" w:eastAsia="Arial" w:hAnsi="Arial" w:cs="Arial"/>
                <w:b/>
              </w:rPr>
            </w:pPr>
          </w:p>
        </w:tc>
      </w:tr>
      <w:tr w:rsidR="00866686" w14:paraId="24FA5FFD" w14:textId="77777777">
        <w:trPr>
          <w:trHeight w:val="533"/>
        </w:trPr>
        <w:tc>
          <w:tcPr>
            <w:tcW w:w="625" w:type="dxa"/>
            <w:vAlign w:val="center"/>
          </w:tcPr>
          <w:p w14:paraId="1A5B9C5D" w14:textId="77777777" w:rsidR="00866686" w:rsidRDefault="00000000">
            <w:pPr>
              <w:spacing w:before="1"/>
              <w:jc w:val="center"/>
              <w:rPr>
                <w:rFonts w:ascii="Arial" w:eastAsia="Arial" w:hAnsi="Arial" w:cs="Arial"/>
                <w:b/>
              </w:rPr>
            </w:pPr>
            <w:r>
              <w:rPr>
                <w:rFonts w:ascii="Arial" w:eastAsia="Arial" w:hAnsi="Arial" w:cs="Arial"/>
                <w:b/>
              </w:rPr>
              <w:t>5.</w:t>
            </w:r>
          </w:p>
        </w:tc>
        <w:tc>
          <w:tcPr>
            <w:tcW w:w="3330" w:type="dxa"/>
            <w:vAlign w:val="center"/>
          </w:tcPr>
          <w:p w14:paraId="478A5F98" w14:textId="4AF1FB12" w:rsidR="00866686" w:rsidRDefault="00866686">
            <w:pPr>
              <w:spacing w:before="1"/>
              <w:rPr>
                <w:rFonts w:ascii="Arial" w:eastAsia="Arial" w:hAnsi="Arial" w:cs="Arial"/>
                <w:b/>
              </w:rPr>
            </w:pPr>
          </w:p>
        </w:tc>
        <w:tc>
          <w:tcPr>
            <w:tcW w:w="1170" w:type="dxa"/>
            <w:vAlign w:val="center"/>
          </w:tcPr>
          <w:p w14:paraId="228232D2" w14:textId="793DDCDC" w:rsidR="00866686" w:rsidRDefault="00866686">
            <w:pPr>
              <w:spacing w:before="1"/>
              <w:rPr>
                <w:rFonts w:ascii="Arial" w:eastAsia="Arial" w:hAnsi="Arial" w:cs="Arial"/>
                <w:b/>
              </w:rPr>
            </w:pPr>
          </w:p>
        </w:tc>
        <w:tc>
          <w:tcPr>
            <w:tcW w:w="2520" w:type="dxa"/>
            <w:vAlign w:val="center"/>
          </w:tcPr>
          <w:p w14:paraId="77E46BA4" w14:textId="5352EB1E" w:rsidR="00866686" w:rsidRDefault="00866686">
            <w:pPr>
              <w:spacing w:before="1"/>
              <w:rPr>
                <w:rFonts w:ascii="Arial" w:eastAsia="Arial" w:hAnsi="Arial" w:cs="Arial"/>
                <w:b/>
              </w:rPr>
            </w:pPr>
          </w:p>
        </w:tc>
        <w:tc>
          <w:tcPr>
            <w:tcW w:w="3510" w:type="dxa"/>
            <w:vAlign w:val="center"/>
          </w:tcPr>
          <w:p w14:paraId="11026C1D" w14:textId="2F12BE55" w:rsidR="00866686" w:rsidRDefault="00866686">
            <w:pPr>
              <w:spacing w:before="1"/>
              <w:rPr>
                <w:rFonts w:ascii="Arial" w:eastAsia="Arial" w:hAnsi="Arial" w:cs="Arial"/>
                <w:b/>
              </w:rPr>
            </w:pPr>
          </w:p>
        </w:tc>
      </w:tr>
      <w:tr w:rsidR="00866686" w14:paraId="4A45B1F7" w14:textId="77777777">
        <w:trPr>
          <w:trHeight w:val="533"/>
        </w:trPr>
        <w:tc>
          <w:tcPr>
            <w:tcW w:w="625" w:type="dxa"/>
            <w:vAlign w:val="center"/>
          </w:tcPr>
          <w:p w14:paraId="34414361" w14:textId="77777777" w:rsidR="00866686" w:rsidRDefault="00000000">
            <w:pPr>
              <w:spacing w:before="1"/>
              <w:jc w:val="center"/>
              <w:rPr>
                <w:rFonts w:ascii="Arial" w:eastAsia="Arial" w:hAnsi="Arial" w:cs="Arial"/>
                <w:b/>
              </w:rPr>
            </w:pPr>
            <w:r>
              <w:rPr>
                <w:rFonts w:ascii="Arial" w:eastAsia="Arial" w:hAnsi="Arial" w:cs="Arial"/>
                <w:b/>
              </w:rPr>
              <w:t>6.</w:t>
            </w:r>
          </w:p>
        </w:tc>
        <w:tc>
          <w:tcPr>
            <w:tcW w:w="3330" w:type="dxa"/>
            <w:vAlign w:val="center"/>
          </w:tcPr>
          <w:p w14:paraId="46C2AB3E" w14:textId="77777777" w:rsidR="00866686" w:rsidRDefault="00866686">
            <w:pPr>
              <w:spacing w:before="1"/>
              <w:rPr>
                <w:rFonts w:ascii="Arial" w:eastAsia="Arial" w:hAnsi="Arial" w:cs="Arial"/>
                <w:b/>
              </w:rPr>
            </w:pPr>
          </w:p>
        </w:tc>
        <w:tc>
          <w:tcPr>
            <w:tcW w:w="1170" w:type="dxa"/>
            <w:vAlign w:val="center"/>
          </w:tcPr>
          <w:p w14:paraId="35303C8C" w14:textId="77777777" w:rsidR="00866686" w:rsidRDefault="00866686">
            <w:pPr>
              <w:spacing w:before="1"/>
              <w:rPr>
                <w:rFonts w:ascii="Arial" w:eastAsia="Arial" w:hAnsi="Arial" w:cs="Arial"/>
                <w:b/>
              </w:rPr>
            </w:pPr>
          </w:p>
        </w:tc>
        <w:tc>
          <w:tcPr>
            <w:tcW w:w="2520" w:type="dxa"/>
            <w:vAlign w:val="center"/>
          </w:tcPr>
          <w:p w14:paraId="168F843A" w14:textId="77777777" w:rsidR="00866686" w:rsidRDefault="00866686">
            <w:pPr>
              <w:spacing w:before="1"/>
              <w:rPr>
                <w:rFonts w:ascii="Arial" w:eastAsia="Arial" w:hAnsi="Arial" w:cs="Arial"/>
                <w:b/>
              </w:rPr>
            </w:pPr>
          </w:p>
        </w:tc>
        <w:tc>
          <w:tcPr>
            <w:tcW w:w="3510" w:type="dxa"/>
            <w:vAlign w:val="center"/>
          </w:tcPr>
          <w:p w14:paraId="1AD075D8" w14:textId="1C0345F7" w:rsidR="00866686" w:rsidRDefault="00866686">
            <w:pPr>
              <w:spacing w:before="1"/>
              <w:rPr>
                <w:rFonts w:ascii="Arial" w:eastAsia="Arial" w:hAnsi="Arial" w:cs="Arial"/>
                <w:b/>
              </w:rPr>
            </w:pPr>
          </w:p>
        </w:tc>
      </w:tr>
      <w:tr w:rsidR="00FB33AD" w14:paraId="160AEA9F" w14:textId="77777777">
        <w:trPr>
          <w:trHeight w:val="533"/>
        </w:trPr>
        <w:tc>
          <w:tcPr>
            <w:tcW w:w="625" w:type="dxa"/>
            <w:vAlign w:val="center"/>
          </w:tcPr>
          <w:p w14:paraId="16D322CA" w14:textId="58D52284" w:rsidR="00FB33AD" w:rsidRDefault="00FB33AD">
            <w:pPr>
              <w:spacing w:before="1"/>
              <w:jc w:val="center"/>
              <w:rPr>
                <w:rFonts w:ascii="Arial" w:eastAsia="Arial" w:hAnsi="Arial" w:cs="Arial"/>
                <w:b/>
              </w:rPr>
            </w:pPr>
            <w:r>
              <w:rPr>
                <w:rFonts w:ascii="Arial" w:eastAsia="Arial" w:hAnsi="Arial" w:cs="Arial"/>
                <w:b/>
              </w:rPr>
              <w:t>7.</w:t>
            </w:r>
          </w:p>
        </w:tc>
        <w:tc>
          <w:tcPr>
            <w:tcW w:w="3330" w:type="dxa"/>
            <w:vAlign w:val="center"/>
          </w:tcPr>
          <w:p w14:paraId="3CEA5A34" w14:textId="77777777" w:rsidR="00FB33AD" w:rsidRDefault="00FB33AD">
            <w:pPr>
              <w:spacing w:before="1"/>
              <w:rPr>
                <w:rFonts w:ascii="Arial" w:eastAsia="Arial" w:hAnsi="Arial" w:cs="Arial"/>
                <w:b/>
              </w:rPr>
            </w:pPr>
          </w:p>
        </w:tc>
        <w:tc>
          <w:tcPr>
            <w:tcW w:w="1170" w:type="dxa"/>
            <w:vAlign w:val="center"/>
          </w:tcPr>
          <w:p w14:paraId="059346EC" w14:textId="77777777" w:rsidR="00FB33AD" w:rsidRDefault="00FB33AD">
            <w:pPr>
              <w:spacing w:before="1"/>
              <w:rPr>
                <w:rFonts w:ascii="Arial" w:eastAsia="Arial" w:hAnsi="Arial" w:cs="Arial"/>
                <w:b/>
              </w:rPr>
            </w:pPr>
          </w:p>
        </w:tc>
        <w:tc>
          <w:tcPr>
            <w:tcW w:w="2520" w:type="dxa"/>
            <w:vAlign w:val="center"/>
          </w:tcPr>
          <w:p w14:paraId="7E1490E4" w14:textId="77777777" w:rsidR="00FB33AD" w:rsidRDefault="00FB33AD">
            <w:pPr>
              <w:spacing w:before="1"/>
              <w:rPr>
                <w:rFonts w:ascii="Arial" w:eastAsia="Arial" w:hAnsi="Arial" w:cs="Arial"/>
                <w:b/>
              </w:rPr>
            </w:pPr>
          </w:p>
        </w:tc>
        <w:tc>
          <w:tcPr>
            <w:tcW w:w="3510" w:type="dxa"/>
            <w:vAlign w:val="center"/>
          </w:tcPr>
          <w:p w14:paraId="76076DC4" w14:textId="77777777" w:rsidR="00FB33AD" w:rsidRDefault="00FB33AD">
            <w:pPr>
              <w:spacing w:before="1"/>
              <w:rPr>
                <w:rFonts w:ascii="Arial" w:eastAsia="Arial" w:hAnsi="Arial" w:cs="Arial"/>
                <w:b/>
              </w:rPr>
            </w:pPr>
          </w:p>
        </w:tc>
      </w:tr>
      <w:tr w:rsidR="00FB33AD" w14:paraId="18CB84DF" w14:textId="77777777">
        <w:trPr>
          <w:trHeight w:val="533"/>
        </w:trPr>
        <w:tc>
          <w:tcPr>
            <w:tcW w:w="625" w:type="dxa"/>
            <w:vAlign w:val="center"/>
          </w:tcPr>
          <w:p w14:paraId="48FB4007" w14:textId="0795F6F5" w:rsidR="00FB33AD" w:rsidRDefault="00FB33AD">
            <w:pPr>
              <w:spacing w:before="1"/>
              <w:jc w:val="center"/>
              <w:rPr>
                <w:rFonts w:ascii="Arial" w:eastAsia="Arial" w:hAnsi="Arial" w:cs="Arial"/>
                <w:b/>
              </w:rPr>
            </w:pPr>
            <w:r>
              <w:rPr>
                <w:rFonts w:ascii="Arial" w:eastAsia="Arial" w:hAnsi="Arial" w:cs="Arial"/>
                <w:b/>
              </w:rPr>
              <w:t>8.</w:t>
            </w:r>
          </w:p>
        </w:tc>
        <w:tc>
          <w:tcPr>
            <w:tcW w:w="3330" w:type="dxa"/>
            <w:vAlign w:val="center"/>
          </w:tcPr>
          <w:p w14:paraId="69D42DB9" w14:textId="77777777" w:rsidR="00FB33AD" w:rsidRDefault="00FB33AD">
            <w:pPr>
              <w:spacing w:before="1"/>
              <w:rPr>
                <w:rFonts w:ascii="Arial" w:eastAsia="Arial" w:hAnsi="Arial" w:cs="Arial"/>
                <w:b/>
              </w:rPr>
            </w:pPr>
          </w:p>
        </w:tc>
        <w:tc>
          <w:tcPr>
            <w:tcW w:w="1170" w:type="dxa"/>
            <w:vAlign w:val="center"/>
          </w:tcPr>
          <w:p w14:paraId="0BEB029A" w14:textId="77777777" w:rsidR="00FB33AD" w:rsidRDefault="00FB33AD">
            <w:pPr>
              <w:spacing w:before="1"/>
              <w:rPr>
                <w:rFonts w:ascii="Arial" w:eastAsia="Arial" w:hAnsi="Arial" w:cs="Arial"/>
                <w:b/>
              </w:rPr>
            </w:pPr>
          </w:p>
        </w:tc>
        <w:tc>
          <w:tcPr>
            <w:tcW w:w="2520" w:type="dxa"/>
            <w:vAlign w:val="center"/>
          </w:tcPr>
          <w:p w14:paraId="51CF931A" w14:textId="77777777" w:rsidR="00FB33AD" w:rsidRDefault="00FB33AD">
            <w:pPr>
              <w:spacing w:before="1"/>
              <w:rPr>
                <w:rFonts w:ascii="Arial" w:eastAsia="Arial" w:hAnsi="Arial" w:cs="Arial"/>
                <w:b/>
              </w:rPr>
            </w:pPr>
          </w:p>
        </w:tc>
        <w:tc>
          <w:tcPr>
            <w:tcW w:w="3510" w:type="dxa"/>
            <w:vAlign w:val="center"/>
          </w:tcPr>
          <w:p w14:paraId="234B3F63" w14:textId="77777777" w:rsidR="00FB33AD" w:rsidRDefault="00FB33AD">
            <w:pPr>
              <w:spacing w:before="1"/>
              <w:rPr>
                <w:rFonts w:ascii="Arial" w:eastAsia="Arial" w:hAnsi="Arial" w:cs="Arial"/>
                <w:b/>
              </w:rPr>
            </w:pPr>
          </w:p>
        </w:tc>
      </w:tr>
      <w:tr w:rsidR="00FB33AD" w14:paraId="322196BA" w14:textId="77777777">
        <w:trPr>
          <w:trHeight w:val="533"/>
        </w:trPr>
        <w:tc>
          <w:tcPr>
            <w:tcW w:w="625" w:type="dxa"/>
            <w:vAlign w:val="center"/>
          </w:tcPr>
          <w:p w14:paraId="120EF1BC" w14:textId="12AEF488" w:rsidR="00FB33AD" w:rsidRDefault="00FB33AD">
            <w:pPr>
              <w:spacing w:before="1"/>
              <w:jc w:val="center"/>
              <w:rPr>
                <w:rFonts w:ascii="Arial" w:eastAsia="Arial" w:hAnsi="Arial" w:cs="Arial"/>
                <w:b/>
              </w:rPr>
            </w:pPr>
            <w:r>
              <w:rPr>
                <w:rFonts w:ascii="Arial" w:eastAsia="Arial" w:hAnsi="Arial" w:cs="Arial"/>
                <w:b/>
              </w:rPr>
              <w:t>9.</w:t>
            </w:r>
          </w:p>
        </w:tc>
        <w:tc>
          <w:tcPr>
            <w:tcW w:w="3330" w:type="dxa"/>
            <w:vAlign w:val="center"/>
          </w:tcPr>
          <w:p w14:paraId="625C8293" w14:textId="77777777" w:rsidR="00FB33AD" w:rsidRDefault="00FB33AD">
            <w:pPr>
              <w:spacing w:before="1"/>
              <w:rPr>
                <w:rFonts w:ascii="Arial" w:eastAsia="Arial" w:hAnsi="Arial" w:cs="Arial"/>
                <w:b/>
              </w:rPr>
            </w:pPr>
          </w:p>
        </w:tc>
        <w:tc>
          <w:tcPr>
            <w:tcW w:w="1170" w:type="dxa"/>
            <w:vAlign w:val="center"/>
          </w:tcPr>
          <w:p w14:paraId="120A33F9" w14:textId="77777777" w:rsidR="00FB33AD" w:rsidRDefault="00FB33AD">
            <w:pPr>
              <w:spacing w:before="1"/>
              <w:rPr>
                <w:rFonts w:ascii="Arial" w:eastAsia="Arial" w:hAnsi="Arial" w:cs="Arial"/>
                <w:b/>
              </w:rPr>
            </w:pPr>
          </w:p>
        </w:tc>
        <w:tc>
          <w:tcPr>
            <w:tcW w:w="2520" w:type="dxa"/>
            <w:vAlign w:val="center"/>
          </w:tcPr>
          <w:p w14:paraId="2C788085" w14:textId="77777777" w:rsidR="00FB33AD" w:rsidRDefault="00FB33AD">
            <w:pPr>
              <w:spacing w:before="1"/>
              <w:rPr>
                <w:rFonts w:ascii="Arial" w:eastAsia="Arial" w:hAnsi="Arial" w:cs="Arial"/>
                <w:b/>
              </w:rPr>
            </w:pPr>
          </w:p>
        </w:tc>
        <w:tc>
          <w:tcPr>
            <w:tcW w:w="3510" w:type="dxa"/>
            <w:vAlign w:val="center"/>
          </w:tcPr>
          <w:p w14:paraId="25E73679" w14:textId="77777777" w:rsidR="00FB33AD" w:rsidRDefault="00FB33AD">
            <w:pPr>
              <w:spacing w:before="1"/>
              <w:rPr>
                <w:rFonts w:ascii="Arial" w:eastAsia="Arial" w:hAnsi="Arial" w:cs="Arial"/>
                <w:b/>
              </w:rPr>
            </w:pPr>
          </w:p>
        </w:tc>
      </w:tr>
      <w:tr w:rsidR="00FB33AD" w14:paraId="06D97E9E" w14:textId="77777777">
        <w:trPr>
          <w:trHeight w:val="533"/>
        </w:trPr>
        <w:tc>
          <w:tcPr>
            <w:tcW w:w="625" w:type="dxa"/>
            <w:vAlign w:val="center"/>
          </w:tcPr>
          <w:p w14:paraId="13FBD003" w14:textId="66DCECDE" w:rsidR="00FB33AD" w:rsidRDefault="00FB33AD">
            <w:pPr>
              <w:spacing w:before="1"/>
              <w:jc w:val="center"/>
              <w:rPr>
                <w:rFonts w:ascii="Arial" w:eastAsia="Arial" w:hAnsi="Arial" w:cs="Arial"/>
                <w:b/>
              </w:rPr>
            </w:pPr>
            <w:r>
              <w:rPr>
                <w:rFonts w:ascii="Arial" w:eastAsia="Arial" w:hAnsi="Arial" w:cs="Arial"/>
                <w:b/>
              </w:rPr>
              <w:t>10.</w:t>
            </w:r>
          </w:p>
        </w:tc>
        <w:tc>
          <w:tcPr>
            <w:tcW w:w="3330" w:type="dxa"/>
            <w:vAlign w:val="center"/>
          </w:tcPr>
          <w:p w14:paraId="3E67CDCB" w14:textId="77777777" w:rsidR="00FB33AD" w:rsidRDefault="00FB33AD">
            <w:pPr>
              <w:spacing w:before="1"/>
              <w:rPr>
                <w:rFonts w:ascii="Arial" w:eastAsia="Arial" w:hAnsi="Arial" w:cs="Arial"/>
                <w:b/>
              </w:rPr>
            </w:pPr>
          </w:p>
        </w:tc>
        <w:tc>
          <w:tcPr>
            <w:tcW w:w="1170" w:type="dxa"/>
            <w:vAlign w:val="center"/>
          </w:tcPr>
          <w:p w14:paraId="2F4EC242" w14:textId="77777777" w:rsidR="00FB33AD" w:rsidRDefault="00FB33AD">
            <w:pPr>
              <w:spacing w:before="1"/>
              <w:rPr>
                <w:rFonts w:ascii="Arial" w:eastAsia="Arial" w:hAnsi="Arial" w:cs="Arial"/>
                <w:b/>
              </w:rPr>
            </w:pPr>
          </w:p>
        </w:tc>
        <w:tc>
          <w:tcPr>
            <w:tcW w:w="2520" w:type="dxa"/>
            <w:vAlign w:val="center"/>
          </w:tcPr>
          <w:p w14:paraId="7B7F2BD3" w14:textId="77777777" w:rsidR="00FB33AD" w:rsidRDefault="00FB33AD">
            <w:pPr>
              <w:spacing w:before="1"/>
              <w:rPr>
                <w:rFonts w:ascii="Arial" w:eastAsia="Arial" w:hAnsi="Arial" w:cs="Arial"/>
                <w:b/>
              </w:rPr>
            </w:pPr>
          </w:p>
        </w:tc>
        <w:tc>
          <w:tcPr>
            <w:tcW w:w="3510" w:type="dxa"/>
            <w:vAlign w:val="center"/>
          </w:tcPr>
          <w:p w14:paraId="58C1334A" w14:textId="77777777" w:rsidR="00FB33AD" w:rsidRDefault="00FB33AD">
            <w:pPr>
              <w:spacing w:before="1"/>
              <w:rPr>
                <w:rFonts w:ascii="Arial" w:eastAsia="Arial" w:hAnsi="Arial" w:cs="Arial"/>
                <w:b/>
              </w:rPr>
            </w:pPr>
          </w:p>
        </w:tc>
      </w:tr>
      <w:tr w:rsidR="00FB33AD" w14:paraId="0150D9CC" w14:textId="77777777">
        <w:trPr>
          <w:trHeight w:val="533"/>
        </w:trPr>
        <w:tc>
          <w:tcPr>
            <w:tcW w:w="625" w:type="dxa"/>
            <w:vAlign w:val="center"/>
          </w:tcPr>
          <w:p w14:paraId="29141DD2" w14:textId="2117D475" w:rsidR="00FB33AD" w:rsidRDefault="00FB33AD">
            <w:pPr>
              <w:spacing w:before="1"/>
              <w:jc w:val="center"/>
              <w:rPr>
                <w:rFonts w:ascii="Arial" w:eastAsia="Arial" w:hAnsi="Arial" w:cs="Arial"/>
                <w:b/>
              </w:rPr>
            </w:pPr>
            <w:r>
              <w:rPr>
                <w:rFonts w:ascii="Arial" w:eastAsia="Arial" w:hAnsi="Arial" w:cs="Arial"/>
                <w:b/>
              </w:rPr>
              <w:t>11.</w:t>
            </w:r>
          </w:p>
        </w:tc>
        <w:tc>
          <w:tcPr>
            <w:tcW w:w="3330" w:type="dxa"/>
            <w:vAlign w:val="center"/>
          </w:tcPr>
          <w:p w14:paraId="03C8DD28" w14:textId="77777777" w:rsidR="00FB33AD" w:rsidRDefault="00FB33AD">
            <w:pPr>
              <w:spacing w:before="1"/>
              <w:rPr>
                <w:rFonts w:ascii="Arial" w:eastAsia="Arial" w:hAnsi="Arial" w:cs="Arial"/>
                <w:b/>
              </w:rPr>
            </w:pPr>
          </w:p>
        </w:tc>
        <w:tc>
          <w:tcPr>
            <w:tcW w:w="1170" w:type="dxa"/>
            <w:vAlign w:val="center"/>
          </w:tcPr>
          <w:p w14:paraId="4BD8FAAB" w14:textId="77777777" w:rsidR="00FB33AD" w:rsidRDefault="00FB33AD">
            <w:pPr>
              <w:spacing w:before="1"/>
              <w:rPr>
                <w:rFonts w:ascii="Arial" w:eastAsia="Arial" w:hAnsi="Arial" w:cs="Arial"/>
                <w:b/>
              </w:rPr>
            </w:pPr>
          </w:p>
        </w:tc>
        <w:tc>
          <w:tcPr>
            <w:tcW w:w="2520" w:type="dxa"/>
            <w:vAlign w:val="center"/>
          </w:tcPr>
          <w:p w14:paraId="5E155DFB" w14:textId="77777777" w:rsidR="00FB33AD" w:rsidRDefault="00FB33AD">
            <w:pPr>
              <w:spacing w:before="1"/>
              <w:rPr>
                <w:rFonts w:ascii="Arial" w:eastAsia="Arial" w:hAnsi="Arial" w:cs="Arial"/>
                <w:b/>
              </w:rPr>
            </w:pPr>
          </w:p>
        </w:tc>
        <w:tc>
          <w:tcPr>
            <w:tcW w:w="3510" w:type="dxa"/>
            <w:vAlign w:val="center"/>
          </w:tcPr>
          <w:p w14:paraId="74C33EE5" w14:textId="77777777" w:rsidR="00FB33AD" w:rsidRDefault="00FB33AD">
            <w:pPr>
              <w:spacing w:before="1"/>
              <w:rPr>
                <w:rFonts w:ascii="Arial" w:eastAsia="Arial" w:hAnsi="Arial" w:cs="Arial"/>
                <w:b/>
              </w:rPr>
            </w:pPr>
          </w:p>
        </w:tc>
      </w:tr>
      <w:tr w:rsidR="00FB33AD" w14:paraId="457EC30B" w14:textId="77777777">
        <w:trPr>
          <w:trHeight w:val="533"/>
        </w:trPr>
        <w:tc>
          <w:tcPr>
            <w:tcW w:w="625" w:type="dxa"/>
            <w:vAlign w:val="center"/>
          </w:tcPr>
          <w:p w14:paraId="7D5B95A5" w14:textId="7A44D983" w:rsidR="00FB33AD" w:rsidRDefault="00FB33AD">
            <w:pPr>
              <w:spacing w:before="1"/>
              <w:jc w:val="center"/>
              <w:rPr>
                <w:rFonts w:ascii="Arial" w:eastAsia="Arial" w:hAnsi="Arial" w:cs="Arial"/>
                <w:b/>
              </w:rPr>
            </w:pPr>
            <w:r>
              <w:rPr>
                <w:rFonts w:ascii="Arial" w:eastAsia="Arial" w:hAnsi="Arial" w:cs="Arial"/>
                <w:b/>
              </w:rPr>
              <w:t>12.</w:t>
            </w:r>
          </w:p>
        </w:tc>
        <w:tc>
          <w:tcPr>
            <w:tcW w:w="3330" w:type="dxa"/>
            <w:vAlign w:val="center"/>
          </w:tcPr>
          <w:p w14:paraId="3D88D394" w14:textId="77777777" w:rsidR="00FB33AD" w:rsidRDefault="00FB33AD">
            <w:pPr>
              <w:spacing w:before="1"/>
              <w:rPr>
                <w:rFonts w:ascii="Arial" w:eastAsia="Arial" w:hAnsi="Arial" w:cs="Arial"/>
                <w:b/>
              </w:rPr>
            </w:pPr>
          </w:p>
        </w:tc>
        <w:tc>
          <w:tcPr>
            <w:tcW w:w="1170" w:type="dxa"/>
            <w:vAlign w:val="center"/>
          </w:tcPr>
          <w:p w14:paraId="45299953" w14:textId="77777777" w:rsidR="00FB33AD" w:rsidRDefault="00FB33AD">
            <w:pPr>
              <w:spacing w:before="1"/>
              <w:rPr>
                <w:rFonts w:ascii="Arial" w:eastAsia="Arial" w:hAnsi="Arial" w:cs="Arial"/>
                <w:b/>
              </w:rPr>
            </w:pPr>
          </w:p>
        </w:tc>
        <w:tc>
          <w:tcPr>
            <w:tcW w:w="2520" w:type="dxa"/>
            <w:vAlign w:val="center"/>
          </w:tcPr>
          <w:p w14:paraId="67EBE6B5" w14:textId="77777777" w:rsidR="00FB33AD" w:rsidRDefault="00FB33AD">
            <w:pPr>
              <w:spacing w:before="1"/>
              <w:rPr>
                <w:rFonts w:ascii="Arial" w:eastAsia="Arial" w:hAnsi="Arial" w:cs="Arial"/>
                <w:b/>
              </w:rPr>
            </w:pPr>
          </w:p>
        </w:tc>
        <w:tc>
          <w:tcPr>
            <w:tcW w:w="3510" w:type="dxa"/>
            <w:vAlign w:val="center"/>
          </w:tcPr>
          <w:p w14:paraId="5FFE9AA0" w14:textId="77777777" w:rsidR="00FB33AD" w:rsidRDefault="00FB33AD">
            <w:pPr>
              <w:spacing w:before="1"/>
              <w:rPr>
                <w:rFonts w:ascii="Arial" w:eastAsia="Arial" w:hAnsi="Arial" w:cs="Arial"/>
                <w:b/>
              </w:rPr>
            </w:pPr>
          </w:p>
        </w:tc>
      </w:tr>
    </w:tbl>
    <w:p w14:paraId="6EC92A0B" w14:textId="77777777" w:rsidR="00866686" w:rsidRDefault="00866686">
      <w:pPr>
        <w:spacing w:before="1"/>
        <w:rPr>
          <w:rFonts w:ascii="Arial" w:eastAsia="Arial" w:hAnsi="Arial" w:cs="Arial"/>
          <w:b/>
        </w:rPr>
      </w:pPr>
    </w:p>
    <w:p w14:paraId="365ED59E" w14:textId="77777777" w:rsidR="00866686" w:rsidRDefault="00866686">
      <w:pPr>
        <w:spacing w:before="1"/>
        <w:rPr>
          <w:rFonts w:ascii="Arial" w:eastAsia="Arial" w:hAnsi="Arial" w:cs="Arial"/>
          <w:b/>
          <w:sz w:val="16"/>
          <w:szCs w:val="16"/>
        </w:rPr>
      </w:pPr>
    </w:p>
    <w:p w14:paraId="329DD1C5" w14:textId="77777777" w:rsidR="00866686" w:rsidRDefault="00866686">
      <w:pPr>
        <w:rPr>
          <w:rFonts w:ascii="Arial" w:eastAsia="Arial" w:hAnsi="Arial" w:cs="Arial"/>
          <w:sz w:val="16"/>
          <w:szCs w:val="16"/>
        </w:rPr>
      </w:pPr>
    </w:p>
    <w:tbl>
      <w:tblPr>
        <w:tblStyle w:val="af0"/>
        <w:tblW w:w="111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37"/>
      </w:tblGrid>
      <w:tr w:rsidR="00866686" w14:paraId="72DE1E61" w14:textId="77777777">
        <w:trPr>
          <w:trHeight w:val="603"/>
          <w:jc w:val="center"/>
        </w:trPr>
        <w:tc>
          <w:tcPr>
            <w:tcW w:w="1113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B854612" w14:textId="77777777" w:rsidR="00866686" w:rsidRDefault="00000000">
            <w:pPr>
              <w:spacing w:before="37"/>
              <w:ind w:left="281" w:hanging="281"/>
              <w:rPr>
                <w:rFonts w:ascii="Arial" w:eastAsia="Arial" w:hAnsi="Arial" w:cs="Arial"/>
                <w:b/>
                <w:sz w:val="22"/>
                <w:szCs w:val="22"/>
              </w:rPr>
            </w:pPr>
            <w:r>
              <w:rPr>
                <w:rFonts w:ascii="Arial" w:eastAsia="Arial" w:hAnsi="Arial" w:cs="Arial"/>
                <w:b/>
                <w:sz w:val="22"/>
                <w:szCs w:val="22"/>
              </w:rPr>
              <w:t>C. MAKLUMAT PENAMBAHAN/PENGGUGURAN</w:t>
            </w:r>
          </w:p>
        </w:tc>
      </w:tr>
    </w:tbl>
    <w:p w14:paraId="4E405ECE" w14:textId="77777777" w:rsidR="00866686" w:rsidRDefault="00866686">
      <w:pPr>
        <w:spacing w:before="1"/>
        <w:rPr>
          <w:rFonts w:ascii="Arial" w:eastAsia="Arial" w:hAnsi="Arial" w:cs="Arial"/>
          <w:b/>
        </w:rPr>
      </w:pPr>
    </w:p>
    <w:tbl>
      <w:tblPr>
        <w:tblStyle w:val="af1"/>
        <w:tblW w:w="11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2"/>
        <w:gridCol w:w="5796"/>
        <w:gridCol w:w="3072"/>
      </w:tblGrid>
      <w:tr w:rsidR="00866686" w14:paraId="72374D3C" w14:textId="77777777">
        <w:trPr>
          <w:trHeight w:val="578"/>
          <w:jc w:val="center"/>
        </w:trPr>
        <w:tc>
          <w:tcPr>
            <w:tcW w:w="8068"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1681F083" w14:textId="77777777" w:rsidR="00866686" w:rsidRDefault="00000000">
            <w:pPr>
              <w:spacing w:before="1"/>
              <w:rPr>
                <w:rFonts w:ascii="Arial" w:eastAsia="Arial" w:hAnsi="Arial" w:cs="Arial"/>
                <w:b/>
                <w:sz w:val="22"/>
                <w:szCs w:val="22"/>
              </w:rPr>
            </w:pPr>
            <w:r>
              <w:rPr>
                <w:rFonts w:ascii="Arial" w:eastAsia="Arial" w:hAnsi="Arial" w:cs="Arial"/>
                <w:b/>
              </w:rPr>
              <w:t>C1. MAKLUMAT KETUA BARU</w:t>
            </w:r>
            <w:r>
              <w:rPr>
                <w:rFonts w:ascii="Arial" w:eastAsia="Arial" w:hAnsi="Arial" w:cs="Arial"/>
                <w:b/>
                <w:color w:val="FF0000"/>
                <w:sz w:val="22"/>
                <w:szCs w:val="22"/>
              </w:rPr>
              <w:t xml:space="preserve"> </w:t>
            </w:r>
          </w:p>
        </w:tc>
        <w:tc>
          <w:tcPr>
            <w:tcW w:w="3072" w:type="dxa"/>
            <w:tcBorders>
              <w:top w:val="single" w:sz="4" w:space="0" w:color="000000"/>
              <w:left w:val="single" w:sz="4" w:space="0" w:color="000000"/>
              <w:bottom w:val="single" w:sz="4" w:space="0" w:color="000000"/>
              <w:right w:val="single" w:sz="4" w:space="0" w:color="000000"/>
            </w:tcBorders>
            <w:shd w:val="clear" w:color="auto" w:fill="D9D9D9"/>
          </w:tcPr>
          <w:p w14:paraId="11F485BE" w14:textId="77777777" w:rsidR="00866686" w:rsidRDefault="00866686">
            <w:pPr>
              <w:spacing w:before="1"/>
              <w:jc w:val="center"/>
              <w:rPr>
                <w:rFonts w:ascii="Arial" w:eastAsia="Arial" w:hAnsi="Arial" w:cs="Arial"/>
                <w:b/>
              </w:rPr>
            </w:pPr>
          </w:p>
          <w:p w14:paraId="6CBB8DAE" w14:textId="77777777" w:rsidR="00866686" w:rsidRDefault="00000000">
            <w:pPr>
              <w:spacing w:before="1"/>
              <w:jc w:val="center"/>
              <w:rPr>
                <w:rFonts w:ascii="Arial" w:eastAsia="Arial" w:hAnsi="Arial" w:cs="Arial"/>
                <w:b/>
              </w:rPr>
            </w:pPr>
            <w:r>
              <w:rPr>
                <w:rFonts w:ascii="Arial" w:eastAsia="Arial" w:hAnsi="Arial" w:cs="Arial"/>
                <w:b/>
              </w:rPr>
              <w:t>Nyatakan Sebab</w:t>
            </w:r>
          </w:p>
        </w:tc>
      </w:tr>
      <w:tr w:rsidR="00866686" w14:paraId="3DAA6A0D" w14:textId="77777777">
        <w:trPr>
          <w:trHeight w:val="507"/>
          <w:jc w:val="center"/>
        </w:trPr>
        <w:tc>
          <w:tcPr>
            <w:tcW w:w="2272" w:type="dxa"/>
            <w:tcBorders>
              <w:top w:val="nil"/>
              <w:left w:val="single" w:sz="4" w:space="0" w:color="000000"/>
              <w:bottom w:val="single" w:sz="4" w:space="0" w:color="000000"/>
              <w:right w:val="single" w:sz="4" w:space="0" w:color="000000"/>
            </w:tcBorders>
            <w:shd w:val="clear" w:color="auto" w:fill="D9D9D9"/>
            <w:vAlign w:val="center"/>
          </w:tcPr>
          <w:p w14:paraId="4E9AEEE8" w14:textId="77777777" w:rsidR="00866686" w:rsidRDefault="00000000">
            <w:pPr>
              <w:spacing w:before="37"/>
              <w:rPr>
                <w:rFonts w:ascii="Arial" w:eastAsia="Arial" w:hAnsi="Arial" w:cs="Arial"/>
                <w:b/>
              </w:rPr>
            </w:pPr>
            <w:r>
              <w:rPr>
                <w:rFonts w:ascii="Arial" w:eastAsia="Arial" w:hAnsi="Arial" w:cs="Arial"/>
                <w:b/>
              </w:rPr>
              <w:t>Nama Ketua</w:t>
            </w:r>
          </w:p>
        </w:tc>
        <w:tc>
          <w:tcPr>
            <w:tcW w:w="5796" w:type="dxa"/>
            <w:tcBorders>
              <w:top w:val="single" w:sz="4" w:space="0" w:color="000000"/>
              <w:left w:val="single" w:sz="4" w:space="0" w:color="000000"/>
              <w:bottom w:val="single" w:sz="4" w:space="0" w:color="000000"/>
              <w:right w:val="single" w:sz="4" w:space="0" w:color="000000"/>
            </w:tcBorders>
            <w:vAlign w:val="center"/>
          </w:tcPr>
          <w:p w14:paraId="28CC1AB7" w14:textId="77777777" w:rsidR="00866686" w:rsidRDefault="00000000">
            <w:pPr>
              <w:spacing w:before="37"/>
              <w:ind w:left="281"/>
              <w:rPr>
                <w:rFonts w:ascii="Arial" w:eastAsia="Arial" w:hAnsi="Arial" w:cs="Arial"/>
                <w:b/>
                <w:sz w:val="18"/>
                <w:szCs w:val="18"/>
              </w:rPr>
            </w:pPr>
            <w:r>
              <w:rPr>
                <w:rFonts w:ascii="Arial" w:eastAsia="Arial" w:hAnsi="Arial" w:cs="Arial"/>
                <w:b/>
                <w:sz w:val="18"/>
                <w:szCs w:val="18"/>
              </w:rPr>
              <w:t> </w:t>
            </w:r>
          </w:p>
        </w:tc>
        <w:tc>
          <w:tcPr>
            <w:tcW w:w="3072" w:type="dxa"/>
            <w:vMerge w:val="restart"/>
            <w:tcBorders>
              <w:top w:val="single" w:sz="4" w:space="0" w:color="000000"/>
              <w:left w:val="single" w:sz="4" w:space="0" w:color="000000"/>
              <w:bottom w:val="single" w:sz="4" w:space="0" w:color="000000"/>
              <w:right w:val="single" w:sz="4" w:space="0" w:color="000000"/>
            </w:tcBorders>
          </w:tcPr>
          <w:p w14:paraId="3929AF8E" w14:textId="77777777" w:rsidR="00866686" w:rsidRDefault="00866686">
            <w:pPr>
              <w:spacing w:before="37"/>
              <w:rPr>
                <w:rFonts w:ascii="Arial" w:eastAsia="Arial" w:hAnsi="Arial" w:cs="Arial"/>
                <w:b/>
                <w:sz w:val="18"/>
                <w:szCs w:val="18"/>
              </w:rPr>
            </w:pPr>
          </w:p>
          <w:p w14:paraId="0F40A298" w14:textId="77777777" w:rsidR="00866686" w:rsidRDefault="00000000">
            <w:pPr>
              <w:spacing w:before="37" w:line="360" w:lineRule="auto"/>
              <w:rPr>
                <w:rFonts w:ascii="Arial" w:eastAsia="Arial" w:hAnsi="Arial" w:cs="Arial"/>
                <w:b/>
                <w:sz w:val="18"/>
                <w:szCs w:val="18"/>
              </w:rPr>
            </w:pPr>
            <w:r>
              <w:rPr>
                <w:rFonts w:ascii="Arial" w:eastAsia="Arial" w:hAnsi="Arial" w:cs="Arial"/>
                <w:b/>
                <w:sz w:val="18"/>
                <w:szCs w:val="18"/>
              </w:rPr>
              <w:t>................................................................................................................................................................................................................................................................................................................................................................................................................................................................</w:t>
            </w:r>
          </w:p>
        </w:tc>
      </w:tr>
      <w:tr w:rsidR="00866686" w14:paraId="00C6D643" w14:textId="77777777">
        <w:trPr>
          <w:trHeight w:val="507"/>
          <w:jc w:val="center"/>
        </w:trPr>
        <w:tc>
          <w:tcPr>
            <w:tcW w:w="2272" w:type="dxa"/>
            <w:tcBorders>
              <w:top w:val="nil"/>
              <w:left w:val="single" w:sz="4" w:space="0" w:color="000000"/>
              <w:bottom w:val="single" w:sz="4" w:space="0" w:color="000000"/>
              <w:right w:val="single" w:sz="4" w:space="0" w:color="000000"/>
            </w:tcBorders>
            <w:shd w:val="clear" w:color="auto" w:fill="D9D9D9"/>
            <w:vAlign w:val="center"/>
          </w:tcPr>
          <w:p w14:paraId="4DB33D7A" w14:textId="77777777" w:rsidR="00866686" w:rsidRDefault="00000000">
            <w:pPr>
              <w:spacing w:before="37"/>
              <w:rPr>
                <w:rFonts w:ascii="Arial" w:eastAsia="Arial" w:hAnsi="Arial" w:cs="Arial"/>
                <w:b/>
              </w:rPr>
            </w:pPr>
            <w:r>
              <w:rPr>
                <w:rFonts w:ascii="Arial" w:eastAsia="Arial" w:hAnsi="Arial" w:cs="Arial"/>
                <w:b/>
              </w:rPr>
              <w:t>No. Pekerja</w:t>
            </w:r>
          </w:p>
        </w:tc>
        <w:tc>
          <w:tcPr>
            <w:tcW w:w="5796" w:type="dxa"/>
            <w:tcBorders>
              <w:top w:val="single" w:sz="4" w:space="0" w:color="000000"/>
              <w:left w:val="single" w:sz="4" w:space="0" w:color="000000"/>
              <w:bottom w:val="single" w:sz="4" w:space="0" w:color="000000"/>
              <w:right w:val="single" w:sz="4" w:space="0" w:color="000000"/>
            </w:tcBorders>
            <w:vAlign w:val="center"/>
          </w:tcPr>
          <w:p w14:paraId="704A5978" w14:textId="77777777" w:rsidR="00866686" w:rsidRDefault="00866686">
            <w:pPr>
              <w:spacing w:before="37"/>
              <w:ind w:left="281"/>
              <w:rPr>
                <w:rFonts w:ascii="Arial" w:eastAsia="Arial" w:hAnsi="Arial" w:cs="Arial"/>
                <w:b/>
                <w:sz w:val="18"/>
                <w:szCs w:val="18"/>
              </w:rPr>
            </w:pPr>
          </w:p>
        </w:tc>
        <w:tc>
          <w:tcPr>
            <w:tcW w:w="3072" w:type="dxa"/>
            <w:vMerge/>
            <w:tcBorders>
              <w:top w:val="single" w:sz="4" w:space="0" w:color="000000"/>
              <w:left w:val="single" w:sz="4" w:space="0" w:color="000000"/>
              <w:bottom w:val="single" w:sz="4" w:space="0" w:color="000000"/>
              <w:right w:val="single" w:sz="4" w:space="0" w:color="000000"/>
            </w:tcBorders>
          </w:tcPr>
          <w:p w14:paraId="6F573CDD" w14:textId="77777777" w:rsidR="00866686" w:rsidRDefault="00866686">
            <w:pPr>
              <w:widowControl w:val="0"/>
              <w:pBdr>
                <w:top w:val="nil"/>
                <w:left w:val="nil"/>
                <w:bottom w:val="nil"/>
                <w:right w:val="nil"/>
                <w:between w:val="nil"/>
              </w:pBdr>
              <w:spacing w:line="276" w:lineRule="auto"/>
              <w:rPr>
                <w:rFonts w:ascii="Arial" w:eastAsia="Arial" w:hAnsi="Arial" w:cs="Arial"/>
                <w:b/>
                <w:sz w:val="18"/>
                <w:szCs w:val="18"/>
              </w:rPr>
            </w:pPr>
          </w:p>
        </w:tc>
      </w:tr>
      <w:tr w:rsidR="00866686" w14:paraId="1893008A" w14:textId="77777777">
        <w:trPr>
          <w:trHeight w:val="507"/>
          <w:jc w:val="center"/>
        </w:trPr>
        <w:tc>
          <w:tcPr>
            <w:tcW w:w="2272" w:type="dxa"/>
            <w:tcBorders>
              <w:top w:val="nil"/>
              <w:left w:val="single" w:sz="4" w:space="0" w:color="000000"/>
              <w:bottom w:val="single" w:sz="4" w:space="0" w:color="000000"/>
              <w:right w:val="single" w:sz="4" w:space="0" w:color="000000"/>
            </w:tcBorders>
            <w:shd w:val="clear" w:color="auto" w:fill="D9D9D9"/>
            <w:vAlign w:val="center"/>
          </w:tcPr>
          <w:p w14:paraId="67167213" w14:textId="77777777" w:rsidR="00866686" w:rsidRDefault="00000000">
            <w:pPr>
              <w:spacing w:before="37"/>
              <w:rPr>
                <w:rFonts w:ascii="Arial" w:eastAsia="Arial" w:hAnsi="Arial" w:cs="Arial"/>
                <w:b/>
              </w:rPr>
            </w:pPr>
            <w:r>
              <w:rPr>
                <w:rFonts w:ascii="Arial" w:eastAsia="Arial" w:hAnsi="Arial" w:cs="Arial"/>
                <w:b/>
              </w:rPr>
              <w:t>Fakulti/Kampus</w:t>
            </w:r>
          </w:p>
        </w:tc>
        <w:tc>
          <w:tcPr>
            <w:tcW w:w="5796" w:type="dxa"/>
            <w:tcBorders>
              <w:top w:val="single" w:sz="4" w:space="0" w:color="000000"/>
              <w:left w:val="single" w:sz="4" w:space="0" w:color="000000"/>
              <w:bottom w:val="single" w:sz="4" w:space="0" w:color="000000"/>
              <w:right w:val="single" w:sz="4" w:space="0" w:color="000000"/>
            </w:tcBorders>
            <w:vAlign w:val="center"/>
          </w:tcPr>
          <w:p w14:paraId="63232369" w14:textId="77777777" w:rsidR="00866686" w:rsidRDefault="00866686">
            <w:pPr>
              <w:spacing w:before="37"/>
              <w:ind w:left="281"/>
              <w:rPr>
                <w:rFonts w:ascii="Arial" w:eastAsia="Arial" w:hAnsi="Arial" w:cs="Arial"/>
                <w:b/>
                <w:sz w:val="18"/>
                <w:szCs w:val="18"/>
              </w:rPr>
            </w:pPr>
          </w:p>
        </w:tc>
        <w:tc>
          <w:tcPr>
            <w:tcW w:w="3072" w:type="dxa"/>
            <w:vMerge/>
            <w:tcBorders>
              <w:top w:val="single" w:sz="4" w:space="0" w:color="000000"/>
              <w:left w:val="single" w:sz="4" w:space="0" w:color="000000"/>
              <w:bottom w:val="single" w:sz="4" w:space="0" w:color="000000"/>
              <w:right w:val="single" w:sz="4" w:space="0" w:color="000000"/>
            </w:tcBorders>
          </w:tcPr>
          <w:p w14:paraId="561256A6" w14:textId="77777777" w:rsidR="00866686" w:rsidRDefault="00866686">
            <w:pPr>
              <w:widowControl w:val="0"/>
              <w:pBdr>
                <w:top w:val="nil"/>
                <w:left w:val="nil"/>
                <w:bottom w:val="nil"/>
                <w:right w:val="nil"/>
                <w:between w:val="nil"/>
              </w:pBdr>
              <w:spacing w:line="276" w:lineRule="auto"/>
              <w:rPr>
                <w:rFonts w:ascii="Arial" w:eastAsia="Arial" w:hAnsi="Arial" w:cs="Arial"/>
                <w:b/>
                <w:sz w:val="18"/>
                <w:szCs w:val="18"/>
              </w:rPr>
            </w:pPr>
          </w:p>
        </w:tc>
      </w:tr>
      <w:tr w:rsidR="00866686" w14:paraId="47A6013B" w14:textId="77777777">
        <w:trPr>
          <w:trHeight w:val="507"/>
          <w:jc w:val="center"/>
        </w:trPr>
        <w:tc>
          <w:tcPr>
            <w:tcW w:w="2272" w:type="dxa"/>
            <w:tcBorders>
              <w:top w:val="nil"/>
              <w:left w:val="single" w:sz="4" w:space="0" w:color="000000"/>
              <w:bottom w:val="single" w:sz="4" w:space="0" w:color="000000"/>
              <w:right w:val="single" w:sz="4" w:space="0" w:color="000000"/>
            </w:tcBorders>
            <w:shd w:val="clear" w:color="auto" w:fill="D9D9D9"/>
            <w:vAlign w:val="center"/>
          </w:tcPr>
          <w:p w14:paraId="5A8866A1" w14:textId="77777777" w:rsidR="00866686" w:rsidRDefault="00000000">
            <w:pPr>
              <w:spacing w:before="37"/>
              <w:rPr>
                <w:rFonts w:ascii="Arial" w:eastAsia="Arial" w:hAnsi="Arial" w:cs="Arial"/>
                <w:b/>
              </w:rPr>
            </w:pPr>
            <w:r>
              <w:rPr>
                <w:rFonts w:ascii="Arial" w:eastAsia="Arial" w:hAnsi="Arial" w:cs="Arial"/>
                <w:b/>
              </w:rPr>
              <w:t>No. Tel. Bimbit</w:t>
            </w:r>
          </w:p>
        </w:tc>
        <w:tc>
          <w:tcPr>
            <w:tcW w:w="5796" w:type="dxa"/>
            <w:tcBorders>
              <w:top w:val="single" w:sz="4" w:space="0" w:color="000000"/>
              <w:left w:val="single" w:sz="4" w:space="0" w:color="000000"/>
              <w:bottom w:val="single" w:sz="4" w:space="0" w:color="000000"/>
              <w:right w:val="single" w:sz="4" w:space="0" w:color="000000"/>
            </w:tcBorders>
            <w:vAlign w:val="center"/>
          </w:tcPr>
          <w:p w14:paraId="3DD606AE" w14:textId="77777777" w:rsidR="00866686" w:rsidRDefault="00866686">
            <w:pPr>
              <w:spacing w:before="37"/>
              <w:ind w:left="281"/>
              <w:rPr>
                <w:rFonts w:ascii="Arial" w:eastAsia="Arial" w:hAnsi="Arial" w:cs="Arial"/>
                <w:b/>
                <w:sz w:val="18"/>
                <w:szCs w:val="18"/>
              </w:rPr>
            </w:pPr>
          </w:p>
        </w:tc>
        <w:tc>
          <w:tcPr>
            <w:tcW w:w="3072" w:type="dxa"/>
            <w:vMerge/>
            <w:tcBorders>
              <w:top w:val="single" w:sz="4" w:space="0" w:color="000000"/>
              <w:left w:val="single" w:sz="4" w:space="0" w:color="000000"/>
              <w:bottom w:val="single" w:sz="4" w:space="0" w:color="000000"/>
              <w:right w:val="single" w:sz="4" w:space="0" w:color="000000"/>
            </w:tcBorders>
          </w:tcPr>
          <w:p w14:paraId="56CB1308" w14:textId="77777777" w:rsidR="00866686" w:rsidRDefault="00866686">
            <w:pPr>
              <w:widowControl w:val="0"/>
              <w:pBdr>
                <w:top w:val="nil"/>
                <w:left w:val="nil"/>
                <w:bottom w:val="nil"/>
                <w:right w:val="nil"/>
                <w:between w:val="nil"/>
              </w:pBdr>
              <w:spacing w:line="276" w:lineRule="auto"/>
              <w:rPr>
                <w:rFonts w:ascii="Arial" w:eastAsia="Arial" w:hAnsi="Arial" w:cs="Arial"/>
                <w:b/>
                <w:sz w:val="18"/>
                <w:szCs w:val="18"/>
              </w:rPr>
            </w:pPr>
          </w:p>
        </w:tc>
      </w:tr>
      <w:tr w:rsidR="00866686" w14:paraId="23B7EBFE" w14:textId="77777777">
        <w:trPr>
          <w:trHeight w:val="1095"/>
          <w:jc w:val="center"/>
        </w:trPr>
        <w:tc>
          <w:tcPr>
            <w:tcW w:w="2272" w:type="dxa"/>
            <w:tcBorders>
              <w:top w:val="nil"/>
              <w:left w:val="single" w:sz="4" w:space="0" w:color="000000"/>
              <w:bottom w:val="single" w:sz="4" w:space="0" w:color="000000"/>
              <w:right w:val="single" w:sz="4" w:space="0" w:color="000000"/>
            </w:tcBorders>
            <w:shd w:val="clear" w:color="auto" w:fill="D9D9D9"/>
            <w:vAlign w:val="center"/>
          </w:tcPr>
          <w:p w14:paraId="468A20C8" w14:textId="77777777" w:rsidR="00866686" w:rsidRDefault="00000000">
            <w:pPr>
              <w:spacing w:before="37"/>
              <w:rPr>
                <w:rFonts w:ascii="Arial" w:eastAsia="Arial" w:hAnsi="Arial" w:cs="Arial"/>
                <w:b/>
              </w:rPr>
            </w:pPr>
            <w:r>
              <w:rPr>
                <w:rFonts w:ascii="Arial" w:eastAsia="Arial" w:hAnsi="Arial" w:cs="Arial"/>
                <w:b/>
              </w:rPr>
              <w:t>No. Tel. Pejabat</w:t>
            </w:r>
          </w:p>
        </w:tc>
        <w:tc>
          <w:tcPr>
            <w:tcW w:w="5796" w:type="dxa"/>
            <w:tcBorders>
              <w:top w:val="single" w:sz="4" w:space="0" w:color="000000"/>
              <w:left w:val="single" w:sz="4" w:space="0" w:color="000000"/>
              <w:bottom w:val="single" w:sz="4" w:space="0" w:color="000000"/>
              <w:right w:val="single" w:sz="4" w:space="0" w:color="000000"/>
            </w:tcBorders>
            <w:vAlign w:val="center"/>
          </w:tcPr>
          <w:p w14:paraId="3C186529" w14:textId="77777777" w:rsidR="00866686" w:rsidRDefault="00866686">
            <w:pPr>
              <w:spacing w:before="37"/>
              <w:rPr>
                <w:rFonts w:ascii="Arial" w:eastAsia="Arial" w:hAnsi="Arial" w:cs="Arial"/>
                <w:b/>
                <w:sz w:val="18"/>
                <w:szCs w:val="18"/>
              </w:rPr>
            </w:pPr>
          </w:p>
          <w:p w14:paraId="0EED9AD5" w14:textId="77777777" w:rsidR="00866686" w:rsidRDefault="00866686">
            <w:pPr>
              <w:spacing w:before="37"/>
              <w:rPr>
                <w:rFonts w:ascii="Arial" w:eastAsia="Arial" w:hAnsi="Arial" w:cs="Arial"/>
                <w:b/>
                <w:sz w:val="18"/>
                <w:szCs w:val="18"/>
              </w:rPr>
            </w:pPr>
          </w:p>
        </w:tc>
        <w:tc>
          <w:tcPr>
            <w:tcW w:w="3072" w:type="dxa"/>
            <w:vMerge/>
            <w:tcBorders>
              <w:top w:val="single" w:sz="4" w:space="0" w:color="000000"/>
              <w:left w:val="single" w:sz="4" w:space="0" w:color="000000"/>
              <w:bottom w:val="single" w:sz="4" w:space="0" w:color="000000"/>
              <w:right w:val="single" w:sz="4" w:space="0" w:color="000000"/>
            </w:tcBorders>
          </w:tcPr>
          <w:p w14:paraId="4C59950D" w14:textId="77777777" w:rsidR="00866686" w:rsidRDefault="00866686">
            <w:pPr>
              <w:widowControl w:val="0"/>
              <w:pBdr>
                <w:top w:val="nil"/>
                <w:left w:val="nil"/>
                <w:bottom w:val="nil"/>
                <w:right w:val="nil"/>
                <w:between w:val="nil"/>
              </w:pBdr>
              <w:spacing w:line="276" w:lineRule="auto"/>
              <w:rPr>
                <w:rFonts w:ascii="Arial" w:eastAsia="Arial" w:hAnsi="Arial" w:cs="Arial"/>
                <w:b/>
                <w:sz w:val="18"/>
                <w:szCs w:val="18"/>
              </w:rPr>
            </w:pPr>
          </w:p>
        </w:tc>
      </w:tr>
      <w:tr w:rsidR="00866686" w14:paraId="38E08683" w14:textId="77777777">
        <w:trPr>
          <w:trHeight w:val="507"/>
          <w:jc w:val="center"/>
        </w:trPr>
        <w:tc>
          <w:tcPr>
            <w:tcW w:w="2272" w:type="dxa"/>
            <w:tcBorders>
              <w:top w:val="nil"/>
              <w:left w:val="single" w:sz="4" w:space="0" w:color="000000"/>
              <w:bottom w:val="single" w:sz="4" w:space="0" w:color="000000"/>
              <w:right w:val="single" w:sz="4" w:space="0" w:color="000000"/>
            </w:tcBorders>
            <w:shd w:val="clear" w:color="auto" w:fill="D9D9D9"/>
            <w:vAlign w:val="center"/>
          </w:tcPr>
          <w:p w14:paraId="61E521B3" w14:textId="77777777" w:rsidR="00866686" w:rsidRDefault="00000000">
            <w:pPr>
              <w:spacing w:before="37"/>
              <w:rPr>
                <w:rFonts w:ascii="Arial" w:eastAsia="Arial" w:hAnsi="Arial" w:cs="Arial"/>
                <w:b/>
              </w:rPr>
            </w:pPr>
            <w:r>
              <w:rPr>
                <w:rFonts w:ascii="Arial" w:eastAsia="Arial" w:hAnsi="Arial" w:cs="Arial"/>
                <w:b/>
              </w:rPr>
              <w:t>Emel</w:t>
            </w:r>
          </w:p>
        </w:tc>
        <w:tc>
          <w:tcPr>
            <w:tcW w:w="5796" w:type="dxa"/>
            <w:tcBorders>
              <w:top w:val="single" w:sz="4" w:space="0" w:color="000000"/>
              <w:left w:val="nil"/>
              <w:bottom w:val="single" w:sz="4" w:space="0" w:color="000000"/>
              <w:right w:val="single" w:sz="4" w:space="0" w:color="000000"/>
            </w:tcBorders>
            <w:vAlign w:val="center"/>
          </w:tcPr>
          <w:p w14:paraId="2E4AB33C" w14:textId="77777777" w:rsidR="00866686" w:rsidRDefault="00000000">
            <w:pPr>
              <w:spacing w:before="37"/>
              <w:ind w:left="281"/>
              <w:rPr>
                <w:rFonts w:ascii="Arial" w:eastAsia="Arial" w:hAnsi="Arial" w:cs="Arial"/>
                <w:b/>
                <w:sz w:val="18"/>
                <w:szCs w:val="18"/>
              </w:rPr>
            </w:pPr>
            <w:r>
              <w:rPr>
                <w:rFonts w:ascii="Arial" w:eastAsia="Arial" w:hAnsi="Arial" w:cs="Arial"/>
                <w:b/>
                <w:sz w:val="18"/>
                <w:szCs w:val="18"/>
              </w:rPr>
              <w:t> </w:t>
            </w:r>
          </w:p>
        </w:tc>
        <w:tc>
          <w:tcPr>
            <w:tcW w:w="3072" w:type="dxa"/>
            <w:vMerge/>
            <w:tcBorders>
              <w:top w:val="single" w:sz="4" w:space="0" w:color="000000"/>
              <w:left w:val="single" w:sz="4" w:space="0" w:color="000000"/>
              <w:bottom w:val="single" w:sz="4" w:space="0" w:color="000000"/>
              <w:right w:val="single" w:sz="4" w:space="0" w:color="000000"/>
            </w:tcBorders>
          </w:tcPr>
          <w:p w14:paraId="02CACB29" w14:textId="77777777" w:rsidR="00866686" w:rsidRDefault="00866686">
            <w:pPr>
              <w:widowControl w:val="0"/>
              <w:pBdr>
                <w:top w:val="nil"/>
                <w:left w:val="nil"/>
                <w:bottom w:val="nil"/>
                <w:right w:val="nil"/>
                <w:between w:val="nil"/>
              </w:pBdr>
              <w:spacing w:line="276" w:lineRule="auto"/>
              <w:rPr>
                <w:rFonts w:ascii="Arial" w:eastAsia="Arial" w:hAnsi="Arial" w:cs="Arial"/>
                <w:b/>
                <w:sz w:val="18"/>
                <w:szCs w:val="18"/>
              </w:rPr>
            </w:pPr>
          </w:p>
        </w:tc>
      </w:tr>
    </w:tbl>
    <w:p w14:paraId="18952649" w14:textId="77777777" w:rsidR="00866686" w:rsidRDefault="00866686">
      <w:pPr>
        <w:spacing w:before="1"/>
        <w:rPr>
          <w:rFonts w:ascii="Arial" w:eastAsia="Arial" w:hAnsi="Arial" w:cs="Arial"/>
          <w:b/>
          <w:sz w:val="16"/>
          <w:szCs w:val="16"/>
        </w:rPr>
      </w:pPr>
    </w:p>
    <w:p w14:paraId="54DD6F98" w14:textId="77777777" w:rsidR="00FB33AD" w:rsidRDefault="00FB33AD">
      <w:r>
        <w:br w:type="page"/>
      </w:r>
    </w:p>
    <w:tbl>
      <w:tblPr>
        <w:tblStyle w:val="af2"/>
        <w:tblW w:w="1115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3600"/>
        <w:gridCol w:w="1080"/>
        <w:gridCol w:w="1980"/>
        <w:gridCol w:w="2430"/>
        <w:gridCol w:w="1530"/>
      </w:tblGrid>
      <w:tr w:rsidR="00866686" w14:paraId="3D7F6321" w14:textId="77777777">
        <w:trPr>
          <w:trHeight w:val="576"/>
        </w:trPr>
        <w:tc>
          <w:tcPr>
            <w:tcW w:w="11155" w:type="dxa"/>
            <w:gridSpan w:val="6"/>
            <w:shd w:val="clear" w:color="auto" w:fill="A6A6A6"/>
            <w:vAlign w:val="center"/>
          </w:tcPr>
          <w:p w14:paraId="2CEA8F12" w14:textId="4CAE46C2" w:rsidR="00866686" w:rsidRDefault="00000000">
            <w:pPr>
              <w:spacing w:before="1"/>
              <w:rPr>
                <w:rFonts w:ascii="Arial" w:eastAsia="Arial" w:hAnsi="Arial" w:cs="Arial"/>
                <w:b/>
              </w:rPr>
            </w:pPr>
            <w:r>
              <w:rPr>
                <w:rFonts w:ascii="Arial" w:eastAsia="Arial" w:hAnsi="Arial" w:cs="Arial"/>
                <w:b/>
              </w:rPr>
              <w:lastRenderedPageBreak/>
              <w:t>C2.  PENAMBAHAN AHLI TETAP</w:t>
            </w:r>
          </w:p>
        </w:tc>
      </w:tr>
      <w:tr w:rsidR="00866686" w14:paraId="6D1EE75A" w14:textId="77777777">
        <w:trPr>
          <w:trHeight w:val="381"/>
        </w:trPr>
        <w:tc>
          <w:tcPr>
            <w:tcW w:w="535" w:type="dxa"/>
            <w:shd w:val="clear" w:color="auto" w:fill="D9D9D9"/>
            <w:vAlign w:val="center"/>
          </w:tcPr>
          <w:p w14:paraId="5B0ACEAA" w14:textId="77777777" w:rsidR="00866686" w:rsidRDefault="00000000">
            <w:pPr>
              <w:spacing w:before="1"/>
              <w:jc w:val="center"/>
              <w:rPr>
                <w:rFonts w:ascii="Arial" w:eastAsia="Arial" w:hAnsi="Arial" w:cs="Arial"/>
                <w:b/>
              </w:rPr>
            </w:pPr>
            <w:r>
              <w:rPr>
                <w:rFonts w:ascii="Arial" w:eastAsia="Arial" w:hAnsi="Arial" w:cs="Arial"/>
                <w:b/>
              </w:rPr>
              <w:t>Bil</w:t>
            </w:r>
          </w:p>
        </w:tc>
        <w:tc>
          <w:tcPr>
            <w:tcW w:w="3600" w:type="dxa"/>
            <w:shd w:val="clear" w:color="auto" w:fill="D9D9D9"/>
            <w:vAlign w:val="center"/>
          </w:tcPr>
          <w:p w14:paraId="48A73C41" w14:textId="77777777" w:rsidR="00866686" w:rsidRDefault="00000000">
            <w:pPr>
              <w:spacing w:before="1"/>
              <w:jc w:val="center"/>
              <w:rPr>
                <w:rFonts w:ascii="Arial" w:eastAsia="Arial" w:hAnsi="Arial" w:cs="Arial"/>
                <w:b/>
              </w:rPr>
            </w:pPr>
            <w:r>
              <w:rPr>
                <w:rFonts w:ascii="Arial" w:eastAsia="Arial" w:hAnsi="Arial" w:cs="Arial"/>
                <w:b/>
              </w:rPr>
              <w:t>Nama</w:t>
            </w:r>
          </w:p>
        </w:tc>
        <w:tc>
          <w:tcPr>
            <w:tcW w:w="1080" w:type="dxa"/>
            <w:shd w:val="clear" w:color="auto" w:fill="D9D9D9"/>
            <w:vAlign w:val="center"/>
          </w:tcPr>
          <w:p w14:paraId="52BF640D" w14:textId="77777777" w:rsidR="00866686" w:rsidRDefault="00000000">
            <w:pPr>
              <w:spacing w:before="1"/>
              <w:jc w:val="center"/>
              <w:rPr>
                <w:rFonts w:ascii="Arial" w:eastAsia="Arial" w:hAnsi="Arial" w:cs="Arial"/>
                <w:b/>
              </w:rPr>
            </w:pPr>
            <w:r>
              <w:rPr>
                <w:rFonts w:ascii="Arial" w:eastAsia="Arial" w:hAnsi="Arial" w:cs="Arial"/>
                <w:b/>
              </w:rPr>
              <w:t>No.Staf</w:t>
            </w:r>
          </w:p>
        </w:tc>
        <w:tc>
          <w:tcPr>
            <w:tcW w:w="1980" w:type="dxa"/>
            <w:shd w:val="clear" w:color="auto" w:fill="D9D9D9"/>
            <w:vAlign w:val="center"/>
          </w:tcPr>
          <w:p w14:paraId="136E29C8" w14:textId="77777777" w:rsidR="00866686" w:rsidRDefault="00000000">
            <w:pPr>
              <w:spacing w:before="1"/>
              <w:jc w:val="center"/>
              <w:rPr>
                <w:rFonts w:ascii="Arial" w:eastAsia="Arial" w:hAnsi="Arial" w:cs="Arial"/>
                <w:b/>
              </w:rPr>
            </w:pPr>
            <w:r>
              <w:rPr>
                <w:rFonts w:ascii="Arial" w:eastAsia="Arial" w:hAnsi="Arial" w:cs="Arial"/>
                <w:b/>
              </w:rPr>
              <w:t>Fakulti / Kampus</w:t>
            </w:r>
          </w:p>
        </w:tc>
        <w:tc>
          <w:tcPr>
            <w:tcW w:w="2430" w:type="dxa"/>
            <w:shd w:val="clear" w:color="auto" w:fill="D9D9D9"/>
            <w:vAlign w:val="center"/>
          </w:tcPr>
          <w:p w14:paraId="04459615" w14:textId="2FB91218" w:rsidR="00866686" w:rsidRDefault="00FB33AD">
            <w:pPr>
              <w:spacing w:before="1"/>
              <w:jc w:val="center"/>
              <w:rPr>
                <w:rFonts w:ascii="Arial" w:eastAsia="Arial" w:hAnsi="Arial" w:cs="Arial"/>
                <w:b/>
              </w:rPr>
            </w:pPr>
            <w:r>
              <w:rPr>
                <w:rFonts w:ascii="Arial" w:eastAsia="Arial" w:hAnsi="Arial" w:cs="Arial"/>
                <w:b/>
              </w:rPr>
              <w:t>Justifikasi Pelantikan</w:t>
            </w:r>
          </w:p>
        </w:tc>
        <w:tc>
          <w:tcPr>
            <w:tcW w:w="1530" w:type="dxa"/>
            <w:shd w:val="clear" w:color="auto" w:fill="D9D9D9"/>
            <w:vAlign w:val="center"/>
          </w:tcPr>
          <w:p w14:paraId="7C9B4E7C" w14:textId="77777777" w:rsidR="00866686" w:rsidRDefault="00000000">
            <w:pPr>
              <w:spacing w:before="1"/>
              <w:jc w:val="center"/>
              <w:rPr>
                <w:rFonts w:ascii="Arial" w:eastAsia="Arial" w:hAnsi="Arial" w:cs="Arial"/>
                <w:b/>
              </w:rPr>
            </w:pPr>
            <w:r>
              <w:rPr>
                <w:rFonts w:ascii="Arial" w:eastAsia="Arial" w:hAnsi="Arial" w:cs="Arial"/>
                <w:b/>
              </w:rPr>
              <w:t>Tandatangan</w:t>
            </w:r>
          </w:p>
        </w:tc>
      </w:tr>
      <w:tr w:rsidR="00866686" w14:paraId="0180776B" w14:textId="77777777">
        <w:trPr>
          <w:trHeight w:val="508"/>
        </w:trPr>
        <w:tc>
          <w:tcPr>
            <w:tcW w:w="535" w:type="dxa"/>
            <w:vAlign w:val="center"/>
          </w:tcPr>
          <w:p w14:paraId="559E4EB9" w14:textId="77777777" w:rsidR="00866686" w:rsidRDefault="00000000">
            <w:pPr>
              <w:spacing w:before="1"/>
              <w:jc w:val="center"/>
              <w:rPr>
                <w:rFonts w:ascii="Arial" w:eastAsia="Arial" w:hAnsi="Arial" w:cs="Arial"/>
                <w:b/>
              </w:rPr>
            </w:pPr>
            <w:r>
              <w:rPr>
                <w:rFonts w:ascii="Arial" w:eastAsia="Arial" w:hAnsi="Arial" w:cs="Arial"/>
                <w:b/>
              </w:rPr>
              <w:t>1.</w:t>
            </w:r>
          </w:p>
        </w:tc>
        <w:tc>
          <w:tcPr>
            <w:tcW w:w="3600" w:type="dxa"/>
            <w:vAlign w:val="center"/>
          </w:tcPr>
          <w:p w14:paraId="353EDFC2" w14:textId="06960618" w:rsidR="00866686" w:rsidRDefault="00866686">
            <w:pPr>
              <w:spacing w:before="1"/>
              <w:rPr>
                <w:rFonts w:ascii="Arial" w:eastAsia="Arial" w:hAnsi="Arial" w:cs="Arial"/>
              </w:rPr>
            </w:pPr>
          </w:p>
        </w:tc>
        <w:tc>
          <w:tcPr>
            <w:tcW w:w="1080" w:type="dxa"/>
            <w:vAlign w:val="center"/>
          </w:tcPr>
          <w:p w14:paraId="481AD311" w14:textId="369CACDA" w:rsidR="00866686" w:rsidRDefault="00866686">
            <w:pPr>
              <w:spacing w:before="1"/>
              <w:rPr>
                <w:rFonts w:ascii="Arial" w:eastAsia="Arial" w:hAnsi="Arial" w:cs="Arial"/>
              </w:rPr>
            </w:pPr>
          </w:p>
        </w:tc>
        <w:tc>
          <w:tcPr>
            <w:tcW w:w="1980" w:type="dxa"/>
            <w:vAlign w:val="center"/>
          </w:tcPr>
          <w:p w14:paraId="482018DA" w14:textId="009FC60B" w:rsidR="00866686" w:rsidRDefault="00866686">
            <w:pPr>
              <w:spacing w:before="1"/>
              <w:rPr>
                <w:rFonts w:ascii="Arial" w:eastAsia="Arial" w:hAnsi="Arial" w:cs="Arial"/>
              </w:rPr>
            </w:pPr>
          </w:p>
        </w:tc>
        <w:tc>
          <w:tcPr>
            <w:tcW w:w="2430" w:type="dxa"/>
            <w:vAlign w:val="center"/>
          </w:tcPr>
          <w:p w14:paraId="7A0C13BC" w14:textId="77777777" w:rsidR="00866686" w:rsidRDefault="00866686">
            <w:pPr>
              <w:spacing w:before="1"/>
              <w:rPr>
                <w:rFonts w:ascii="Arial" w:eastAsia="Arial" w:hAnsi="Arial" w:cs="Arial"/>
              </w:rPr>
            </w:pPr>
          </w:p>
        </w:tc>
        <w:tc>
          <w:tcPr>
            <w:tcW w:w="1530" w:type="dxa"/>
            <w:vAlign w:val="center"/>
          </w:tcPr>
          <w:p w14:paraId="3C5E1CB7" w14:textId="700B869F" w:rsidR="00866686" w:rsidRDefault="00866686">
            <w:pPr>
              <w:spacing w:before="1"/>
              <w:rPr>
                <w:rFonts w:ascii="Arial" w:eastAsia="Arial" w:hAnsi="Arial" w:cs="Arial"/>
              </w:rPr>
            </w:pPr>
          </w:p>
        </w:tc>
      </w:tr>
      <w:tr w:rsidR="00866686" w14:paraId="4E0E623B" w14:textId="77777777">
        <w:trPr>
          <w:trHeight w:val="508"/>
        </w:trPr>
        <w:tc>
          <w:tcPr>
            <w:tcW w:w="535" w:type="dxa"/>
            <w:vAlign w:val="center"/>
          </w:tcPr>
          <w:p w14:paraId="3871FCAB" w14:textId="77777777" w:rsidR="00866686" w:rsidRDefault="00000000">
            <w:pPr>
              <w:spacing w:before="1"/>
              <w:jc w:val="center"/>
              <w:rPr>
                <w:rFonts w:ascii="Arial" w:eastAsia="Arial" w:hAnsi="Arial" w:cs="Arial"/>
                <w:b/>
              </w:rPr>
            </w:pPr>
            <w:r>
              <w:rPr>
                <w:rFonts w:ascii="Arial" w:eastAsia="Arial" w:hAnsi="Arial" w:cs="Arial"/>
                <w:b/>
              </w:rPr>
              <w:t>2.</w:t>
            </w:r>
          </w:p>
        </w:tc>
        <w:tc>
          <w:tcPr>
            <w:tcW w:w="3600" w:type="dxa"/>
            <w:vAlign w:val="center"/>
          </w:tcPr>
          <w:p w14:paraId="07F6F9D4" w14:textId="77777777" w:rsidR="00866686" w:rsidRDefault="00866686">
            <w:pPr>
              <w:spacing w:before="1"/>
              <w:rPr>
                <w:rFonts w:ascii="Arial" w:eastAsia="Arial" w:hAnsi="Arial" w:cs="Arial"/>
              </w:rPr>
            </w:pPr>
          </w:p>
        </w:tc>
        <w:tc>
          <w:tcPr>
            <w:tcW w:w="1080" w:type="dxa"/>
            <w:vAlign w:val="center"/>
          </w:tcPr>
          <w:p w14:paraId="28DAE075" w14:textId="77777777" w:rsidR="00866686" w:rsidRDefault="00866686">
            <w:pPr>
              <w:spacing w:before="1"/>
              <w:rPr>
                <w:rFonts w:ascii="Arial" w:eastAsia="Arial" w:hAnsi="Arial" w:cs="Arial"/>
              </w:rPr>
            </w:pPr>
          </w:p>
        </w:tc>
        <w:tc>
          <w:tcPr>
            <w:tcW w:w="1980" w:type="dxa"/>
            <w:vAlign w:val="center"/>
          </w:tcPr>
          <w:p w14:paraId="6FE1A2F2" w14:textId="77777777" w:rsidR="00866686" w:rsidRDefault="00866686">
            <w:pPr>
              <w:spacing w:before="1"/>
              <w:rPr>
                <w:rFonts w:ascii="Arial" w:eastAsia="Arial" w:hAnsi="Arial" w:cs="Arial"/>
              </w:rPr>
            </w:pPr>
          </w:p>
        </w:tc>
        <w:tc>
          <w:tcPr>
            <w:tcW w:w="2430" w:type="dxa"/>
            <w:vAlign w:val="center"/>
          </w:tcPr>
          <w:p w14:paraId="3E3511D4" w14:textId="77777777" w:rsidR="00866686" w:rsidRDefault="00866686">
            <w:pPr>
              <w:spacing w:before="1"/>
              <w:rPr>
                <w:rFonts w:ascii="Arial" w:eastAsia="Arial" w:hAnsi="Arial" w:cs="Arial"/>
              </w:rPr>
            </w:pPr>
          </w:p>
        </w:tc>
        <w:tc>
          <w:tcPr>
            <w:tcW w:w="1530" w:type="dxa"/>
            <w:vAlign w:val="center"/>
          </w:tcPr>
          <w:p w14:paraId="14F9CBDC" w14:textId="77777777" w:rsidR="00866686" w:rsidRDefault="00866686">
            <w:pPr>
              <w:spacing w:before="1"/>
              <w:rPr>
                <w:rFonts w:ascii="Arial" w:eastAsia="Arial" w:hAnsi="Arial" w:cs="Arial"/>
              </w:rPr>
            </w:pPr>
          </w:p>
        </w:tc>
      </w:tr>
      <w:tr w:rsidR="00866686" w14:paraId="4747C128" w14:textId="77777777">
        <w:trPr>
          <w:trHeight w:val="508"/>
        </w:trPr>
        <w:tc>
          <w:tcPr>
            <w:tcW w:w="535" w:type="dxa"/>
            <w:vAlign w:val="center"/>
          </w:tcPr>
          <w:p w14:paraId="18DB4AD3" w14:textId="77777777" w:rsidR="00866686" w:rsidRDefault="00000000">
            <w:pPr>
              <w:spacing w:before="1"/>
              <w:jc w:val="center"/>
              <w:rPr>
                <w:rFonts w:ascii="Arial" w:eastAsia="Arial" w:hAnsi="Arial" w:cs="Arial"/>
                <w:b/>
              </w:rPr>
            </w:pPr>
            <w:r>
              <w:rPr>
                <w:rFonts w:ascii="Arial" w:eastAsia="Arial" w:hAnsi="Arial" w:cs="Arial"/>
                <w:b/>
              </w:rPr>
              <w:t>3.</w:t>
            </w:r>
          </w:p>
        </w:tc>
        <w:tc>
          <w:tcPr>
            <w:tcW w:w="3600" w:type="dxa"/>
            <w:vAlign w:val="center"/>
          </w:tcPr>
          <w:p w14:paraId="2FD24EE1" w14:textId="77777777" w:rsidR="00866686" w:rsidRDefault="00866686">
            <w:pPr>
              <w:spacing w:before="1"/>
              <w:rPr>
                <w:rFonts w:ascii="Arial" w:eastAsia="Arial" w:hAnsi="Arial" w:cs="Arial"/>
              </w:rPr>
            </w:pPr>
          </w:p>
        </w:tc>
        <w:tc>
          <w:tcPr>
            <w:tcW w:w="1080" w:type="dxa"/>
            <w:vAlign w:val="center"/>
          </w:tcPr>
          <w:p w14:paraId="3228D97E" w14:textId="77777777" w:rsidR="00866686" w:rsidRDefault="00866686">
            <w:pPr>
              <w:spacing w:before="1"/>
              <w:rPr>
                <w:rFonts w:ascii="Arial" w:eastAsia="Arial" w:hAnsi="Arial" w:cs="Arial"/>
              </w:rPr>
            </w:pPr>
          </w:p>
        </w:tc>
        <w:tc>
          <w:tcPr>
            <w:tcW w:w="1980" w:type="dxa"/>
            <w:vAlign w:val="center"/>
          </w:tcPr>
          <w:p w14:paraId="642C82C0" w14:textId="77777777" w:rsidR="00866686" w:rsidRDefault="00866686">
            <w:pPr>
              <w:spacing w:before="1"/>
              <w:rPr>
                <w:rFonts w:ascii="Arial" w:eastAsia="Arial" w:hAnsi="Arial" w:cs="Arial"/>
              </w:rPr>
            </w:pPr>
          </w:p>
        </w:tc>
        <w:tc>
          <w:tcPr>
            <w:tcW w:w="2430" w:type="dxa"/>
            <w:vAlign w:val="center"/>
          </w:tcPr>
          <w:p w14:paraId="1AA0E0A3" w14:textId="77777777" w:rsidR="00866686" w:rsidRDefault="00866686">
            <w:pPr>
              <w:spacing w:before="1"/>
              <w:rPr>
                <w:rFonts w:ascii="Arial" w:eastAsia="Arial" w:hAnsi="Arial" w:cs="Arial"/>
              </w:rPr>
            </w:pPr>
          </w:p>
        </w:tc>
        <w:tc>
          <w:tcPr>
            <w:tcW w:w="1530" w:type="dxa"/>
            <w:vAlign w:val="center"/>
          </w:tcPr>
          <w:p w14:paraId="28D67B5F" w14:textId="77777777" w:rsidR="00866686" w:rsidRDefault="00866686">
            <w:pPr>
              <w:spacing w:before="1"/>
              <w:rPr>
                <w:rFonts w:ascii="Arial" w:eastAsia="Arial" w:hAnsi="Arial" w:cs="Arial"/>
              </w:rPr>
            </w:pPr>
          </w:p>
        </w:tc>
      </w:tr>
      <w:tr w:rsidR="00FB33AD" w14:paraId="4A2D69DB" w14:textId="77777777">
        <w:trPr>
          <w:trHeight w:val="508"/>
        </w:trPr>
        <w:tc>
          <w:tcPr>
            <w:tcW w:w="535" w:type="dxa"/>
            <w:vAlign w:val="center"/>
          </w:tcPr>
          <w:p w14:paraId="05DB6B37" w14:textId="5DB1C5AE" w:rsidR="00FB33AD" w:rsidRDefault="00FB33AD">
            <w:pPr>
              <w:spacing w:before="1"/>
              <w:jc w:val="center"/>
              <w:rPr>
                <w:rFonts w:ascii="Arial" w:eastAsia="Arial" w:hAnsi="Arial" w:cs="Arial"/>
                <w:b/>
              </w:rPr>
            </w:pPr>
            <w:r>
              <w:rPr>
                <w:rFonts w:ascii="Arial" w:eastAsia="Arial" w:hAnsi="Arial" w:cs="Arial"/>
                <w:b/>
              </w:rPr>
              <w:t>4.</w:t>
            </w:r>
          </w:p>
        </w:tc>
        <w:tc>
          <w:tcPr>
            <w:tcW w:w="3600" w:type="dxa"/>
            <w:vAlign w:val="center"/>
          </w:tcPr>
          <w:p w14:paraId="4DACD7F3" w14:textId="77777777" w:rsidR="00FB33AD" w:rsidRDefault="00FB33AD">
            <w:pPr>
              <w:spacing w:before="1"/>
              <w:rPr>
                <w:rFonts w:ascii="Arial" w:eastAsia="Arial" w:hAnsi="Arial" w:cs="Arial"/>
              </w:rPr>
            </w:pPr>
          </w:p>
        </w:tc>
        <w:tc>
          <w:tcPr>
            <w:tcW w:w="1080" w:type="dxa"/>
            <w:vAlign w:val="center"/>
          </w:tcPr>
          <w:p w14:paraId="7AE55D3D" w14:textId="77777777" w:rsidR="00FB33AD" w:rsidRDefault="00FB33AD">
            <w:pPr>
              <w:spacing w:before="1"/>
              <w:rPr>
                <w:rFonts w:ascii="Arial" w:eastAsia="Arial" w:hAnsi="Arial" w:cs="Arial"/>
              </w:rPr>
            </w:pPr>
          </w:p>
        </w:tc>
        <w:tc>
          <w:tcPr>
            <w:tcW w:w="1980" w:type="dxa"/>
            <w:vAlign w:val="center"/>
          </w:tcPr>
          <w:p w14:paraId="4C36F6CE" w14:textId="77777777" w:rsidR="00FB33AD" w:rsidRDefault="00FB33AD">
            <w:pPr>
              <w:spacing w:before="1"/>
              <w:rPr>
                <w:rFonts w:ascii="Arial" w:eastAsia="Arial" w:hAnsi="Arial" w:cs="Arial"/>
              </w:rPr>
            </w:pPr>
          </w:p>
        </w:tc>
        <w:tc>
          <w:tcPr>
            <w:tcW w:w="2430" w:type="dxa"/>
            <w:vAlign w:val="center"/>
          </w:tcPr>
          <w:p w14:paraId="73A70A3C" w14:textId="77777777" w:rsidR="00FB33AD" w:rsidRDefault="00FB33AD">
            <w:pPr>
              <w:spacing w:before="1"/>
              <w:rPr>
                <w:rFonts w:ascii="Arial" w:eastAsia="Arial" w:hAnsi="Arial" w:cs="Arial"/>
              </w:rPr>
            </w:pPr>
          </w:p>
        </w:tc>
        <w:tc>
          <w:tcPr>
            <w:tcW w:w="1530" w:type="dxa"/>
            <w:vAlign w:val="center"/>
          </w:tcPr>
          <w:p w14:paraId="6A4091FC" w14:textId="77777777" w:rsidR="00FB33AD" w:rsidRDefault="00FB33AD">
            <w:pPr>
              <w:spacing w:before="1"/>
              <w:rPr>
                <w:rFonts w:ascii="Arial" w:eastAsia="Arial" w:hAnsi="Arial" w:cs="Arial"/>
              </w:rPr>
            </w:pPr>
          </w:p>
        </w:tc>
      </w:tr>
    </w:tbl>
    <w:p w14:paraId="26C9E69C" w14:textId="77777777" w:rsidR="00866686" w:rsidRDefault="00866686">
      <w:pPr>
        <w:spacing w:before="1"/>
        <w:rPr>
          <w:rFonts w:ascii="Arial" w:eastAsia="Arial" w:hAnsi="Arial" w:cs="Arial"/>
          <w:b/>
          <w:sz w:val="16"/>
          <w:szCs w:val="16"/>
        </w:rPr>
      </w:pPr>
    </w:p>
    <w:tbl>
      <w:tblPr>
        <w:tblStyle w:val="af3"/>
        <w:tblW w:w="1115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3600"/>
        <w:gridCol w:w="1080"/>
        <w:gridCol w:w="1980"/>
        <w:gridCol w:w="2430"/>
        <w:gridCol w:w="1530"/>
      </w:tblGrid>
      <w:tr w:rsidR="00866686" w14:paraId="753EDB00" w14:textId="77777777">
        <w:trPr>
          <w:trHeight w:val="576"/>
        </w:trPr>
        <w:tc>
          <w:tcPr>
            <w:tcW w:w="11155" w:type="dxa"/>
            <w:gridSpan w:val="6"/>
            <w:shd w:val="clear" w:color="auto" w:fill="A6A6A6"/>
            <w:vAlign w:val="center"/>
          </w:tcPr>
          <w:p w14:paraId="2AA0C8AA" w14:textId="77777777" w:rsidR="00866686" w:rsidRDefault="00000000">
            <w:pPr>
              <w:spacing w:before="1"/>
              <w:rPr>
                <w:rFonts w:ascii="Arial" w:eastAsia="Arial" w:hAnsi="Arial" w:cs="Arial"/>
                <w:b/>
              </w:rPr>
            </w:pPr>
            <w:r>
              <w:rPr>
                <w:rFonts w:ascii="Arial" w:eastAsia="Arial" w:hAnsi="Arial" w:cs="Arial"/>
                <w:b/>
              </w:rPr>
              <w:t>C3.  PENAMBAHAN AHLI BERSEKUTU</w:t>
            </w:r>
          </w:p>
        </w:tc>
      </w:tr>
      <w:tr w:rsidR="00866686" w14:paraId="72027550" w14:textId="77777777">
        <w:trPr>
          <w:trHeight w:val="381"/>
        </w:trPr>
        <w:tc>
          <w:tcPr>
            <w:tcW w:w="535" w:type="dxa"/>
            <w:shd w:val="clear" w:color="auto" w:fill="D9D9D9"/>
            <w:vAlign w:val="center"/>
          </w:tcPr>
          <w:p w14:paraId="07648684" w14:textId="77777777" w:rsidR="00866686" w:rsidRDefault="00000000">
            <w:pPr>
              <w:spacing w:before="1"/>
              <w:jc w:val="center"/>
              <w:rPr>
                <w:rFonts w:ascii="Arial" w:eastAsia="Arial" w:hAnsi="Arial" w:cs="Arial"/>
                <w:b/>
              </w:rPr>
            </w:pPr>
            <w:r>
              <w:rPr>
                <w:rFonts w:ascii="Arial" w:eastAsia="Arial" w:hAnsi="Arial" w:cs="Arial"/>
                <w:b/>
              </w:rPr>
              <w:t>Bil</w:t>
            </w:r>
          </w:p>
        </w:tc>
        <w:tc>
          <w:tcPr>
            <w:tcW w:w="3600" w:type="dxa"/>
            <w:shd w:val="clear" w:color="auto" w:fill="D9D9D9"/>
            <w:vAlign w:val="center"/>
          </w:tcPr>
          <w:p w14:paraId="36891EA4" w14:textId="77777777" w:rsidR="00866686" w:rsidRDefault="00000000">
            <w:pPr>
              <w:spacing w:before="1"/>
              <w:jc w:val="center"/>
              <w:rPr>
                <w:rFonts w:ascii="Arial" w:eastAsia="Arial" w:hAnsi="Arial" w:cs="Arial"/>
                <w:b/>
              </w:rPr>
            </w:pPr>
            <w:r>
              <w:rPr>
                <w:rFonts w:ascii="Arial" w:eastAsia="Arial" w:hAnsi="Arial" w:cs="Arial"/>
                <w:b/>
              </w:rPr>
              <w:t>Nama</w:t>
            </w:r>
          </w:p>
        </w:tc>
        <w:tc>
          <w:tcPr>
            <w:tcW w:w="1080" w:type="dxa"/>
            <w:shd w:val="clear" w:color="auto" w:fill="D9D9D9"/>
            <w:vAlign w:val="center"/>
          </w:tcPr>
          <w:p w14:paraId="45694541" w14:textId="77777777" w:rsidR="00866686" w:rsidRDefault="00000000">
            <w:pPr>
              <w:spacing w:before="1"/>
              <w:jc w:val="center"/>
              <w:rPr>
                <w:rFonts w:ascii="Arial" w:eastAsia="Arial" w:hAnsi="Arial" w:cs="Arial"/>
                <w:b/>
              </w:rPr>
            </w:pPr>
            <w:r>
              <w:rPr>
                <w:rFonts w:ascii="Arial" w:eastAsia="Arial" w:hAnsi="Arial" w:cs="Arial"/>
                <w:b/>
              </w:rPr>
              <w:t>No.Staf</w:t>
            </w:r>
          </w:p>
        </w:tc>
        <w:tc>
          <w:tcPr>
            <w:tcW w:w="1980" w:type="dxa"/>
            <w:shd w:val="clear" w:color="auto" w:fill="D9D9D9"/>
            <w:vAlign w:val="center"/>
          </w:tcPr>
          <w:p w14:paraId="7292B9FC" w14:textId="77777777" w:rsidR="00866686" w:rsidRDefault="00000000">
            <w:pPr>
              <w:spacing w:before="1"/>
              <w:jc w:val="center"/>
              <w:rPr>
                <w:rFonts w:ascii="Arial" w:eastAsia="Arial" w:hAnsi="Arial" w:cs="Arial"/>
                <w:b/>
              </w:rPr>
            </w:pPr>
            <w:r>
              <w:rPr>
                <w:rFonts w:ascii="Arial" w:eastAsia="Arial" w:hAnsi="Arial" w:cs="Arial"/>
                <w:b/>
              </w:rPr>
              <w:t>Fakulti / Kampus</w:t>
            </w:r>
          </w:p>
        </w:tc>
        <w:tc>
          <w:tcPr>
            <w:tcW w:w="2430" w:type="dxa"/>
            <w:shd w:val="clear" w:color="auto" w:fill="D9D9D9"/>
            <w:vAlign w:val="center"/>
          </w:tcPr>
          <w:p w14:paraId="01F5DD8E" w14:textId="1825AE1B" w:rsidR="00866686" w:rsidRDefault="00FB33AD">
            <w:pPr>
              <w:spacing w:before="1"/>
              <w:jc w:val="center"/>
              <w:rPr>
                <w:rFonts w:ascii="Arial" w:eastAsia="Arial" w:hAnsi="Arial" w:cs="Arial"/>
                <w:b/>
              </w:rPr>
            </w:pPr>
            <w:r>
              <w:rPr>
                <w:rFonts w:ascii="Arial" w:eastAsia="Arial" w:hAnsi="Arial" w:cs="Arial"/>
                <w:b/>
              </w:rPr>
              <w:t>Justifikasi Pelantikan</w:t>
            </w:r>
          </w:p>
        </w:tc>
        <w:tc>
          <w:tcPr>
            <w:tcW w:w="1530" w:type="dxa"/>
            <w:shd w:val="clear" w:color="auto" w:fill="D9D9D9"/>
            <w:vAlign w:val="center"/>
          </w:tcPr>
          <w:p w14:paraId="50413E5E" w14:textId="77777777" w:rsidR="00866686" w:rsidRDefault="00000000">
            <w:pPr>
              <w:spacing w:before="1"/>
              <w:jc w:val="center"/>
              <w:rPr>
                <w:rFonts w:ascii="Arial" w:eastAsia="Arial" w:hAnsi="Arial" w:cs="Arial"/>
                <w:b/>
              </w:rPr>
            </w:pPr>
            <w:r>
              <w:rPr>
                <w:rFonts w:ascii="Arial" w:eastAsia="Arial" w:hAnsi="Arial" w:cs="Arial"/>
                <w:b/>
              </w:rPr>
              <w:t>Tandatangan</w:t>
            </w:r>
          </w:p>
        </w:tc>
      </w:tr>
      <w:tr w:rsidR="00866686" w14:paraId="70624944" w14:textId="77777777">
        <w:trPr>
          <w:trHeight w:val="508"/>
        </w:trPr>
        <w:tc>
          <w:tcPr>
            <w:tcW w:w="535" w:type="dxa"/>
            <w:vAlign w:val="center"/>
          </w:tcPr>
          <w:p w14:paraId="635B74BF" w14:textId="77777777" w:rsidR="00866686" w:rsidRDefault="00000000">
            <w:pPr>
              <w:spacing w:before="1"/>
              <w:jc w:val="center"/>
              <w:rPr>
                <w:rFonts w:ascii="Arial" w:eastAsia="Arial" w:hAnsi="Arial" w:cs="Arial"/>
                <w:b/>
              </w:rPr>
            </w:pPr>
            <w:r>
              <w:rPr>
                <w:rFonts w:ascii="Arial" w:eastAsia="Arial" w:hAnsi="Arial" w:cs="Arial"/>
                <w:b/>
              </w:rPr>
              <w:t>1.</w:t>
            </w:r>
          </w:p>
        </w:tc>
        <w:tc>
          <w:tcPr>
            <w:tcW w:w="3600" w:type="dxa"/>
            <w:vAlign w:val="center"/>
          </w:tcPr>
          <w:p w14:paraId="469AB8CD" w14:textId="77777777" w:rsidR="00866686" w:rsidRDefault="00866686">
            <w:pPr>
              <w:spacing w:before="1"/>
              <w:rPr>
                <w:rFonts w:ascii="Arial" w:eastAsia="Arial" w:hAnsi="Arial" w:cs="Arial"/>
              </w:rPr>
            </w:pPr>
          </w:p>
        </w:tc>
        <w:tc>
          <w:tcPr>
            <w:tcW w:w="1080" w:type="dxa"/>
            <w:vAlign w:val="center"/>
          </w:tcPr>
          <w:p w14:paraId="38B05C27" w14:textId="77777777" w:rsidR="00866686" w:rsidRDefault="00866686">
            <w:pPr>
              <w:spacing w:before="1"/>
              <w:rPr>
                <w:rFonts w:ascii="Arial" w:eastAsia="Arial" w:hAnsi="Arial" w:cs="Arial"/>
              </w:rPr>
            </w:pPr>
          </w:p>
        </w:tc>
        <w:tc>
          <w:tcPr>
            <w:tcW w:w="1980" w:type="dxa"/>
            <w:vAlign w:val="center"/>
          </w:tcPr>
          <w:p w14:paraId="60CC092D" w14:textId="77777777" w:rsidR="00866686" w:rsidRDefault="00866686">
            <w:pPr>
              <w:spacing w:before="1"/>
              <w:rPr>
                <w:rFonts w:ascii="Arial" w:eastAsia="Arial" w:hAnsi="Arial" w:cs="Arial"/>
              </w:rPr>
            </w:pPr>
          </w:p>
        </w:tc>
        <w:tc>
          <w:tcPr>
            <w:tcW w:w="2430" w:type="dxa"/>
            <w:vAlign w:val="center"/>
          </w:tcPr>
          <w:p w14:paraId="0E88E85B" w14:textId="77777777" w:rsidR="00866686" w:rsidRDefault="00866686">
            <w:pPr>
              <w:spacing w:before="1"/>
              <w:rPr>
                <w:rFonts w:ascii="Arial" w:eastAsia="Arial" w:hAnsi="Arial" w:cs="Arial"/>
              </w:rPr>
            </w:pPr>
          </w:p>
        </w:tc>
        <w:tc>
          <w:tcPr>
            <w:tcW w:w="1530" w:type="dxa"/>
            <w:vAlign w:val="center"/>
          </w:tcPr>
          <w:p w14:paraId="354698D7" w14:textId="77777777" w:rsidR="00866686" w:rsidRDefault="00866686">
            <w:pPr>
              <w:spacing w:before="1"/>
              <w:rPr>
                <w:rFonts w:ascii="Arial" w:eastAsia="Arial" w:hAnsi="Arial" w:cs="Arial"/>
              </w:rPr>
            </w:pPr>
          </w:p>
        </w:tc>
      </w:tr>
      <w:tr w:rsidR="00866686" w14:paraId="34F184BF" w14:textId="77777777">
        <w:trPr>
          <w:trHeight w:val="508"/>
        </w:trPr>
        <w:tc>
          <w:tcPr>
            <w:tcW w:w="535" w:type="dxa"/>
            <w:vAlign w:val="center"/>
          </w:tcPr>
          <w:p w14:paraId="05A1BBC1" w14:textId="77777777" w:rsidR="00866686" w:rsidRDefault="00000000">
            <w:pPr>
              <w:spacing w:before="1"/>
              <w:jc w:val="center"/>
              <w:rPr>
                <w:rFonts w:ascii="Arial" w:eastAsia="Arial" w:hAnsi="Arial" w:cs="Arial"/>
                <w:b/>
              </w:rPr>
            </w:pPr>
            <w:r>
              <w:rPr>
                <w:rFonts w:ascii="Arial" w:eastAsia="Arial" w:hAnsi="Arial" w:cs="Arial"/>
                <w:b/>
              </w:rPr>
              <w:t>2.</w:t>
            </w:r>
          </w:p>
        </w:tc>
        <w:tc>
          <w:tcPr>
            <w:tcW w:w="3600" w:type="dxa"/>
            <w:vAlign w:val="center"/>
          </w:tcPr>
          <w:p w14:paraId="28AC8CF1" w14:textId="77777777" w:rsidR="00866686" w:rsidRDefault="00866686">
            <w:pPr>
              <w:spacing w:before="1"/>
              <w:rPr>
                <w:rFonts w:ascii="Arial" w:eastAsia="Arial" w:hAnsi="Arial" w:cs="Arial"/>
              </w:rPr>
            </w:pPr>
          </w:p>
        </w:tc>
        <w:tc>
          <w:tcPr>
            <w:tcW w:w="1080" w:type="dxa"/>
            <w:vAlign w:val="center"/>
          </w:tcPr>
          <w:p w14:paraId="7EA7CB5E" w14:textId="77777777" w:rsidR="00866686" w:rsidRDefault="00866686">
            <w:pPr>
              <w:spacing w:before="1"/>
              <w:rPr>
                <w:rFonts w:ascii="Arial" w:eastAsia="Arial" w:hAnsi="Arial" w:cs="Arial"/>
              </w:rPr>
            </w:pPr>
          </w:p>
        </w:tc>
        <w:tc>
          <w:tcPr>
            <w:tcW w:w="1980" w:type="dxa"/>
            <w:vAlign w:val="center"/>
          </w:tcPr>
          <w:p w14:paraId="0631E2D7" w14:textId="77777777" w:rsidR="00866686" w:rsidRDefault="00866686">
            <w:pPr>
              <w:spacing w:before="1"/>
              <w:rPr>
                <w:rFonts w:ascii="Arial" w:eastAsia="Arial" w:hAnsi="Arial" w:cs="Arial"/>
              </w:rPr>
            </w:pPr>
          </w:p>
        </w:tc>
        <w:tc>
          <w:tcPr>
            <w:tcW w:w="2430" w:type="dxa"/>
            <w:vAlign w:val="center"/>
          </w:tcPr>
          <w:p w14:paraId="42D8182A" w14:textId="77777777" w:rsidR="00866686" w:rsidRDefault="00866686">
            <w:pPr>
              <w:spacing w:before="1"/>
              <w:rPr>
                <w:rFonts w:ascii="Arial" w:eastAsia="Arial" w:hAnsi="Arial" w:cs="Arial"/>
              </w:rPr>
            </w:pPr>
          </w:p>
        </w:tc>
        <w:tc>
          <w:tcPr>
            <w:tcW w:w="1530" w:type="dxa"/>
            <w:vAlign w:val="center"/>
          </w:tcPr>
          <w:p w14:paraId="7723D6BA" w14:textId="77777777" w:rsidR="00866686" w:rsidRDefault="00866686">
            <w:pPr>
              <w:spacing w:before="1"/>
              <w:rPr>
                <w:rFonts w:ascii="Arial" w:eastAsia="Arial" w:hAnsi="Arial" w:cs="Arial"/>
              </w:rPr>
            </w:pPr>
          </w:p>
        </w:tc>
      </w:tr>
      <w:tr w:rsidR="00866686" w14:paraId="6A5FACB0" w14:textId="77777777">
        <w:trPr>
          <w:trHeight w:val="508"/>
        </w:trPr>
        <w:tc>
          <w:tcPr>
            <w:tcW w:w="535" w:type="dxa"/>
            <w:vAlign w:val="center"/>
          </w:tcPr>
          <w:p w14:paraId="307E71DF" w14:textId="77777777" w:rsidR="00866686" w:rsidRDefault="00000000">
            <w:pPr>
              <w:spacing w:before="1"/>
              <w:jc w:val="center"/>
              <w:rPr>
                <w:rFonts w:ascii="Arial" w:eastAsia="Arial" w:hAnsi="Arial" w:cs="Arial"/>
                <w:b/>
              </w:rPr>
            </w:pPr>
            <w:r>
              <w:rPr>
                <w:rFonts w:ascii="Arial" w:eastAsia="Arial" w:hAnsi="Arial" w:cs="Arial"/>
                <w:b/>
              </w:rPr>
              <w:t>3.</w:t>
            </w:r>
          </w:p>
        </w:tc>
        <w:tc>
          <w:tcPr>
            <w:tcW w:w="3600" w:type="dxa"/>
            <w:vAlign w:val="center"/>
          </w:tcPr>
          <w:p w14:paraId="7DE353B8" w14:textId="77777777" w:rsidR="00866686" w:rsidRDefault="00866686">
            <w:pPr>
              <w:spacing w:before="1"/>
              <w:rPr>
                <w:rFonts w:ascii="Arial" w:eastAsia="Arial" w:hAnsi="Arial" w:cs="Arial"/>
              </w:rPr>
            </w:pPr>
          </w:p>
        </w:tc>
        <w:tc>
          <w:tcPr>
            <w:tcW w:w="1080" w:type="dxa"/>
            <w:vAlign w:val="center"/>
          </w:tcPr>
          <w:p w14:paraId="150FC6A3" w14:textId="77777777" w:rsidR="00866686" w:rsidRDefault="00866686">
            <w:pPr>
              <w:spacing w:before="1"/>
              <w:rPr>
                <w:rFonts w:ascii="Arial" w:eastAsia="Arial" w:hAnsi="Arial" w:cs="Arial"/>
              </w:rPr>
            </w:pPr>
          </w:p>
        </w:tc>
        <w:tc>
          <w:tcPr>
            <w:tcW w:w="1980" w:type="dxa"/>
            <w:vAlign w:val="center"/>
          </w:tcPr>
          <w:p w14:paraId="19441A62" w14:textId="77777777" w:rsidR="00866686" w:rsidRDefault="00866686">
            <w:pPr>
              <w:spacing w:before="1"/>
              <w:rPr>
                <w:rFonts w:ascii="Arial" w:eastAsia="Arial" w:hAnsi="Arial" w:cs="Arial"/>
              </w:rPr>
            </w:pPr>
          </w:p>
        </w:tc>
        <w:tc>
          <w:tcPr>
            <w:tcW w:w="2430" w:type="dxa"/>
            <w:vAlign w:val="center"/>
          </w:tcPr>
          <w:p w14:paraId="64B4D9CC" w14:textId="77777777" w:rsidR="00866686" w:rsidRDefault="00866686">
            <w:pPr>
              <w:spacing w:before="1"/>
              <w:rPr>
                <w:rFonts w:ascii="Arial" w:eastAsia="Arial" w:hAnsi="Arial" w:cs="Arial"/>
              </w:rPr>
            </w:pPr>
          </w:p>
        </w:tc>
        <w:tc>
          <w:tcPr>
            <w:tcW w:w="1530" w:type="dxa"/>
            <w:vAlign w:val="center"/>
          </w:tcPr>
          <w:p w14:paraId="091449CB" w14:textId="77777777" w:rsidR="00866686" w:rsidRDefault="00866686">
            <w:pPr>
              <w:spacing w:before="1"/>
              <w:rPr>
                <w:rFonts w:ascii="Arial" w:eastAsia="Arial" w:hAnsi="Arial" w:cs="Arial"/>
              </w:rPr>
            </w:pPr>
          </w:p>
        </w:tc>
      </w:tr>
      <w:tr w:rsidR="00FB33AD" w14:paraId="02FB57B1" w14:textId="77777777">
        <w:trPr>
          <w:trHeight w:val="508"/>
        </w:trPr>
        <w:tc>
          <w:tcPr>
            <w:tcW w:w="535" w:type="dxa"/>
            <w:vAlign w:val="center"/>
          </w:tcPr>
          <w:p w14:paraId="2682E6B1" w14:textId="1828425A" w:rsidR="00FB33AD" w:rsidRDefault="00FB33AD">
            <w:pPr>
              <w:spacing w:before="1"/>
              <w:jc w:val="center"/>
              <w:rPr>
                <w:rFonts w:ascii="Arial" w:eastAsia="Arial" w:hAnsi="Arial" w:cs="Arial"/>
                <w:b/>
              </w:rPr>
            </w:pPr>
            <w:r>
              <w:rPr>
                <w:rFonts w:ascii="Arial" w:eastAsia="Arial" w:hAnsi="Arial" w:cs="Arial"/>
                <w:b/>
              </w:rPr>
              <w:t>4.</w:t>
            </w:r>
          </w:p>
        </w:tc>
        <w:tc>
          <w:tcPr>
            <w:tcW w:w="3600" w:type="dxa"/>
            <w:vAlign w:val="center"/>
          </w:tcPr>
          <w:p w14:paraId="06D8CD06" w14:textId="77777777" w:rsidR="00FB33AD" w:rsidRDefault="00FB33AD">
            <w:pPr>
              <w:spacing w:before="1"/>
              <w:rPr>
                <w:rFonts w:ascii="Arial" w:eastAsia="Arial" w:hAnsi="Arial" w:cs="Arial"/>
              </w:rPr>
            </w:pPr>
          </w:p>
        </w:tc>
        <w:tc>
          <w:tcPr>
            <w:tcW w:w="1080" w:type="dxa"/>
            <w:vAlign w:val="center"/>
          </w:tcPr>
          <w:p w14:paraId="463E25E9" w14:textId="77777777" w:rsidR="00FB33AD" w:rsidRDefault="00FB33AD">
            <w:pPr>
              <w:spacing w:before="1"/>
              <w:rPr>
                <w:rFonts w:ascii="Arial" w:eastAsia="Arial" w:hAnsi="Arial" w:cs="Arial"/>
              </w:rPr>
            </w:pPr>
          </w:p>
        </w:tc>
        <w:tc>
          <w:tcPr>
            <w:tcW w:w="1980" w:type="dxa"/>
            <w:vAlign w:val="center"/>
          </w:tcPr>
          <w:p w14:paraId="59414777" w14:textId="77777777" w:rsidR="00FB33AD" w:rsidRDefault="00FB33AD">
            <w:pPr>
              <w:spacing w:before="1"/>
              <w:rPr>
                <w:rFonts w:ascii="Arial" w:eastAsia="Arial" w:hAnsi="Arial" w:cs="Arial"/>
              </w:rPr>
            </w:pPr>
          </w:p>
        </w:tc>
        <w:tc>
          <w:tcPr>
            <w:tcW w:w="2430" w:type="dxa"/>
            <w:vAlign w:val="center"/>
          </w:tcPr>
          <w:p w14:paraId="385F88AE" w14:textId="77777777" w:rsidR="00FB33AD" w:rsidRDefault="00FB33AD">
            <w:pPr>
              <w:spacing w:before="1"/>
              <w:rPr>
                <w:rFonts w:ascii="Arial" w:eastAsia="Arial" w:hAnsi="Arial" w:cs="Arial"/>
              </w:rPr>
            </w:pPr>
          </w:p>
        </w:tc>
        <w:tc>
          <w:tcPr>
            <w:tcW w:w="1530" w:type="dxa"/>
            <w:vAlign w:val="center"/>
          </w:tcPr>
          <w:p w14:paraId="440B5CFE" w14:textId="77777777" w:rsidR="00FB33AD" w:rsidRDefault="00FB33AD">
            <w:pPr>
              <w:spacing w:before="1"/>
              <w:rPr>
                <w:rFonts w:ascii="Arial" w:eastAsia="Arial" w:hAnsi="Arial" w:cs="Arial"/>
              </w:rPr>
            </w:pPr>
          </w:p>
        </w:tc>
      </w:tr>
    </w:tbl>
    <w:p w14:paraId="7370C1C3" w14:textId="77777777" w:rsidR="00866686" w:rsidRDefault="00866686">
      <w:pPr>
        <w:spacing w:before="1"/>
        <w:rPr>
          <w:rFonts w:ascii="Arial" w:eastAsia="Arial" w:hAnsi="Arial" w:cs="Arial"/>
          <w:b/>
          <w:sz w:val="16"/>
          <w:szCs w:val="16"/>
        </w:rPr>
      </w:pPr>
    </w:p>
    <w:tbl>
      <w:tblPr>
        <w:tblStyle w:val="af4"/>
        <w:tblW w:w="11197"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3420"/>
        <w:gridCol w:w="990"/>
        <w:gridCol w:w="1350"/>
        <w:gridCol w:w="1710"/>
        <w:gridCol w:w="1710"/>
        <w:gridCol w:w="1482"/>
      </w:tblGrid>
      <w:tr w:rsidR="00866686" w14:paraId="1E025FC7" w14:textId="77777777">
        <w:trPr>
          <w:trHeight w:val="576"/>
        </w:trPr>
        <w:tc>
          <w:tcPr>
            <w:tcW w:w="11197" w:type="dxa"/>
            <w:gridSpan w:val="7"/>
            <w:shd w:val="clear" w:color="auto" w:fill="A6A6A6"/>
            <w:vAlign w:val="center"/>
          </w:tcPr>
          <w:p w14:paraId="47C65046" w14:textId="7FE56655" w:rsidR="00866686" w:rsidRDefault="00000000">
            <w:pPr>
              <w:spacing w:before="1"/>
              <w:rPr>
                <w:rFonts w:ascii="Arial" w:eastAsia="Arial" w:hAnsi="Arial" w:cs="Arial"/>
                <w:b/>
              </w:rPr>
            </w:pPr>
            <w:r>
              <w:rPr>
                <w:rFonts w:ascii="Arial" w:eastAsia="Arial" w:hAnsi="Arial" w:cs="Arial"/>
                <w:b/>
              </w:rPr>
              <w:t xml:space="preserve">C4.  PENGGUGURAN AHLI </w:t>
            </w:r>
            <w:r w:rsidR="002370B2">
              <w:rPr>
                <w:rFonts w:ascii="Arial" w:eastAsia="Arial" w:hAnsi="Arial" w:cs="Arial"/>
                <w:b/>
              </w:rPr>
              <w:t>TETAP / BERSEKUTU</w:t>
            </w:r>
          </w:p>
        </w:tc>
      </w:tr>
      <w:tr w:rsidR="00866686" w14:paraId="12632B0A" w14:textId="77777777" w:rsidTr="002370B2">
        <w:trPr>
          <w:trHeight w:val="382"/>
        </w:trPr>
        <w:tc>
          <w:tcPr>
            <w:tcW w:w="535" w:type="dxa"/>
            <w:shd w:val="clear" w:color="auto" w:fill="D9D9D9"/>
            <w:vAlign w:val="center"/>
          </w:tcPr>
          <w:p w14:paraId="5C2120AB" w14:textId="77777777" w:rsidR="00866686" w:rsidRDefault="00000000">
            <w:pPr>
              <w:spacing w:before="1"/>
              <w:jc w:val="center"/>
              <w:rPr>
                <w:rFonts w:ascii="Arial" w:eastAsia="Arial" w:hAnsi="Arial" w:cs="Arial"/>
                <w:b/>
              </w:rPr>
            </w:pPr>
            <w:r>
              <w:rPr>
                <w:rFonts w:ascii="Arial" w:eastAsia="Arial" w:hAnsi="Arial" w:cs="Arial"/>
                <w:b/>
              </w:rPr>
              <w:t>Bil</w:t>
            </w:r>
          </w:p>
        </w:tc>
        <w:tc>
          <w:tcPr>
            <w:tcW w:w="3420" w:type="dxa"/>
            <w:shd w:val="clear" w:color="auto" w:fill="D9D9D9"/>
            <w:vAlign w:val="center"/>
          </w:tcPr>
          <w:p w14:paraId="7DEF35FB" w14:textId="77777777" w:rsidR="00866686" w:rsidRDefault="00000000">
            <w:pPr>
              <w:spacing w:before="1"/>
              <w:jc w:val="center"/>
              <w:rPr>
                <w:rFonts w:ascii="Arial" w:eastAsia="Arial" w:hAnsi="Arial" w:cs="Arial"/>
                <w:b/>
              </w:rPr>
            </w:pPr>
            <w:r>
              <w:rPr>
                <w:rFonts w:ascii="Arial" w:eastAsia="Arial" w:hAnsi="Arial" w:cs="Arial"/>
                <w:b/>
              </w:rPr>
              <w:t>Nama</w:t>
            </w:r>
          </w:p>
        </w:tc>
        <w:tc>
          <w:tcPr>
            <w:tcW w:w="990" w:type="dxa"/>
            <w:shd w:val="clear" w:color="auto" w:fill="D9D9D9"/>
            <w:vAlign w:val="center"/>
          </w:tcPr>
          <w:p w14:paraId="5CF6D3AB" w14:textId="77777777" w:rsidR="00866686" w:rsidRDefault="00000000">
            <w:pPr>
              <w:spacing w:before="1"/>
              <w:jc w:val="center"/>
              <w:rPr>
                <w:rFonts w:ascii="Arial" w:eastAsia="Arial" w:hAnsi="Arial" w:cs="Arial"/>
                <w:b/>
              </w:rPr>
            </w:pPr>
            <w:r>
              <w:rPr>
                <w:rFonts w:ascii="Arial" w:eastAsia="Arial" w:hAnsi="Arial" w:cs="Arial"/>
                <w:b/>
              </w:rPr>
              <w:t>No.Staf</w:t>
            </w:r>
          </w:p>
        </w:tc>
        <w:tc>
          <w:tcPr>
            <w:tcW w:w="1350" w:type="dxa"/>
            <w:shd w:val="clear" w:color="auto" w:fill="D9D9D9"/>
            <w:vAlign w:val="center"/>
          </w:tcPr>
          <w:p w14:paraId="04234022" w14:textId="77777777" w:rsidR="00866686" w:rsidRDefault="00000000">
            <w:pPr>
              <w:spacing w:before="1"/>
              <w:jc w:val="center"/>
              <w:rPr>
                <w:rFonts w:ascii="Arial" w:eastAsia="Arial" w:hAnsi="Arial" w:cs="Arial"/>
                <w:b/>
              </w:rPr>
            </w:pPr>
            <w:r>
              <w:rPr>
                <w:rFonts w:ascii="Arial" w:eastAsia="Arial" w:hAnsi="Arial" w:cs="Arial"/>
                <w:b/>
              </w:rPr>
              <w:t>Fakulti / Kampus</w:t>
            </w:r>
          </w:p>
        </w:tc>
        <w:tc>
          <w:tcPr>
            <w:tcW w:w="1710" w:type="dxa"/>
            <w:shd w:val="clear" w:color="auto" w:fill="D9D9D9"/>
            <w:vAlign w:val="center"/>
          </w:tcPr>
          <w:p w14:paraId="5760193D" w14:textId="77777777" w:rsidR="00866686" w:rsidRDefault="00000000">
            <w:pPr>
              <w:spacing w:before="1"/>
              <w:jc w:val="center"/>
              <w:rPr>
                <w:rFonts w:ascii="Arial" w:eastAsia="Arial" w:hAnsi="Arial" w:cs="Arial"/>
                <w:b/>
              </w:rPr>
            </w:pPr>
            <w:r>
              <w:rPr>
                <w:rFonts w:ascii="Arial" w:eastAsia="Arial" w:hAnsi="Arial" w:cs="Arial"/>
                <w:b/>
              </w:rPr>
              <w:t>Keahlian Semasa (Tetap / Bersekutu)</w:t>
            </w:r>
          </w:p>
        </w:tc>
        <w:tc>
          <w:tcPr>
            <w:tcW w:w="1710" w:type="dxa"/>
            <w:shd w:val="clear" w:color="auto" w:fill="D9D9D9"/>
            <w:vAlign w:val="center"/>
          </w:tcPr>
          <w:p w14:paraId="1CB51E8A" w14:textId="744BE25E" w:rsidR="00866686" w:rsidRDefault="00FB33AD">
            <w:pPr>
              <w:spacing w:before="1"/>
              <w:jc w:val="center"/>
              <w:rPr>
                <w:rFonts w:ascii="Arial" w:eastAsia="Arial" w:hAnsi="Arial" w:cs="Arial"/>
                <w:b/>
              </w:rPr>
            </w:pPr>
            <w:r>
              <w:rPr>
                <w:rFonts w:ascii="Arial" w:eastAsia="Arial" w:hAnsi="Arial" w:cs="Arial"/>
                <w:b/>
              </w:rPr>
              <w:t>Justifikasi Pengguguran</w:t>
            </w:r>
          </w:p>
        </w:tc>
        <w:tc>
          <w:tcPr>
            <w:tcW w:w="1482" w:type="dxa"/>
            <w:shd w:val="clear" w:color="auto" w:fill="D9D9D9"/>
            <w:vAlign w:val="center"/>
          </w:tcPr>
          <w:p w14:paraId="6B6164C1" w14:textId="77777777" w:rsidR="00866686" w:rsidRDefault="00000000">
            <w:pPr>
              <w:spacing w:before="1"/>
              <w:jc w:val="center"/>
              <w:rPr>
                <w:rFonts w:ascii="Arial" w:eastAsia="Arial" w:hAnsi="Arial" w:cs="Arial"/>
                <w:b/>
              </w:rPr>
            </w:pPr>
            <w:r>
              <w:rPr>
                <w:rFonts w:ascii="Arial" w:eastAsia="Arial" w:hAnsi="Arial" w:cs="Arial"/>
                <w:b/>
              </w:rPr>
              <w:t>Tandatangan</w:t>
            </w:r>
          </w:p>
        </w:tc>
      </w:tr>
      <w:tr w:rsidR="00866686" w14:paraId="2205052A" w14:textId="77777777" w:rsidTr="002370B2">
        <w:trPr>
          <w:trHeight w:val="509"/>
        </w:trPr>
        <w:tc>
          <w:tcPr>
            <w:tcW w:w="535" w:type="dxa"/>
            <w:vAlign w:val="center"/>
          </w:tcPr>
          <w:p w14:paraId="0176D9E8" w14:textId="77777777" w:rsidR="00866686" w:rsidRDefault="00000000">
            <w:pPr>
              <w:spacing w:before="1"/>
              <w:jc w:val="center"/>
              <w:rPr>
                <w:rFonts w:ascii="Arial" w:eastAsia="Arial" w:hAnsi="Arial" w:cs="Arial"/>
                <w:b/>
              </w:rPr>
            </w:pPr>
            <w:r>
              <w:rPr>
                <w:rFonts w:ascii="Arial" w:eastAsia="Arial" w:hAnsi="Arial" w:cs="Arial"/>
                <w:b/>
              </w:rPr>
              <w:t>1.</w:t>
            </w:r>
          </w:p>
        </w:tc>
        <w:tc>
          <w:tcPr>
            <w:tcW w:w="3420" w:type="dxa"/>
            <w:vAlign w:val="center"/>
          </w:tcPr>
          <w:p w14:paraId="47924065" w14:textId="18FBDB28" w:rsidR="00866686" w:rsidRDefault="00866686">
            <w:pPr>
              <w:spacing w:before="1"/>
              <w:rPr>
                <w:rFonts w:ascii="Arial" w:eastAsia="Arial" w:hAnsi="Arial" w:cs="Arial"/>
              </w:rPr>
            </w:pPr>
          </w:p>
        </w:tc>
        <w:tc>
          <w:tcPr>
            <w:tcW w:w="990" w:type="dxa"/>
            <w:vAlign w:val="center"/>
          </w:tcPr>
          <w:p w14:paraId="50BD357D" w14:textId="77777777" w:rsidR="00866686" w:rsidRDefault="00866686">
            <w:pPr>
              <w:spacing w:before="1"/>
              <w:rPr>
                <w:rFonts w:ascii="Arial" w:eastAsia="Arial" w:hAnsi="Arial" w:cs="Arial"/>
              </w:rPr>
            </w:pPr>
          </w:p>
        </w:tc>
        <w:tc>
          <w:tcPr>
            <w:tcW w:w="1350" w:type="dxa"/>
            <w:vAlign w:val="center"/>
          </w:tcPr>
          <w:p w14:paraId="05B9D6B4" w14:textId="5ED599AF" w:rsidR="00866686" w:rsidRDefault="00866686">
            <w:pPr>
              <w:spacing w:before="1"/>
              <w:rPr>
                <w:rFonts w:ascii="Arial" w:eastAsia="Arial" w:hAnsi="Arial" w:cs="Arial"/>
              </w:rPr>
            </w:pPr>
          </w:p>
        </w:tc>
        <w:tc>
          <w:tcPr>
            <w:tcW w:w="1710" w:type="dxa"/>
          </w:tcPr>
          <w:p w14:paraId="456E6625" w14:textId="403EDF58" w:rsidR="00866686" w:rsidRDefault="00866686">
            <w:pPr>
              <w:spacing w:before="1"/>
              <w:rPr>
                <w:rFonts w:ascii="Arial" w:eastAsia="Arial" w:hAnsi="Arial" w:cs="Arial"/>
              </w:rPr>
            </w:pPr>
          </w:p>
        </w:tc>
        <w:tc>
          <w:tcPr>
            <w:tcW w:w="1710" w:type="dxa"/>
            <w:vAlign w:val="center"/>
          </w:tcPr>
          <w:p w14:paraId="37518078" w14:textId="7A774793" w:rsidR="00866686" w:rsidRDefault="00866686">
            <w:pPr>
              <w:spacing w:before="1"/>
              <w:rPr>
                <w:rFonts w:ascii="Arial" w:eastAsia="Arial" w:hAnsi="Arial" w:cs="Arial"/>
              </w:rPr>
            </w:pPr>
          </w:p>
        </w:tc>
        <w:tc>
          <w:tcPr>
            <w:tcW w:w="1482" w:type="dxa"/>
            <w:vAlign w:val="center"/>
          </w:tcPr>
          <w:p w14:paraId="4CBA4C11" w14:textId="55D76C11" w:rsidR="00866686" w:rsidRDefault="00866686">
            <w:pPr>
              <w:spacing w:before="1"/>
              <w:rPr>
                <w:rFonts w:ascii="Arial" w:eastAsia="Arial" w:hAnsi="Arial" w:cs="Arial"/>
              </w:rPr>
            </w:pPr>
          </w:p>
        </w:tc>
      </w:tr>
      <w:tr w:rsidR="00866686" w14:paraId="48C7CB30" w14:textId="77777777" w:rsidTr="002370B2">
        <w:trPr>
          <w:trHeight w:val="509"/>
        </w:trPr>
        <w:tc>
          <w:tcPr>
            <w:tcW w:w="535" w:type="dxa"/>
            <w:vAlign w:val="center"/>
          </w:tcPr>
          <w:p w14:paraId="35A3DFB2" w14:textId="77777777" w:rsidR="00866686" w:rsidRDefault="00000000">
            <w:pPr>
              <w:spacing w:before="1"/>
              <w:jc w:val="center"/>
              <w:rPr>
                <w:rFonts w:ascii="Arial" w:eastAsia="Arial" w:hAnsi="Arial" w:cs="Arial"/>
                <w:b/>
              </w:rPr>
            </w:pPr>
            <w:r>
              <w:rPr>
                <w:rFonts w:ascii="Arial" w:eastAsia="Arial" w:hAnsi="Arial" w:cs="Arial"/>
                <w:b/>
              </w:rPr>
              <w:t>2.</w:t>
            </w:r>
          </w:p>
        </w:tc>
        <w:tc>
          <w:tcPr>
            <w:tcW w:w="3420" w:type="dxa"/>
            <w:vAlign w:val="center"/>
          </w:tcPr>
          <w:p w14:paraId="6AC9756C" w14:textId="29FA34D9" w:rsidR="00866686" w:rsidRDefault="00866686">
            <w:pPr>
              <w:spacing w:before="1"/>
              <w:rPr>
                <w:rFonts w:ascii="Arial" w:eastAsia="Arial" w:hAnsi="Arial" w:cs="Arial"/>
              </w:rPr>
            </w:pPr>
          </w:p>
        </w:tc>
        <w:tc>
          <w:tcPr>
            <w:tcW w:w="990" w:type="dxa"/>
            <w:vAlign w:val="center"/>
          </w:tcPr>
          <w:p w14:paraId="4DAA8E32" w14:textId="3829CB7A" w:rsidR="00866686" w:rsidRDefault="00866686">
            <w:pPr>
              <w:spacing w:before="1"/>
              <w:rPr>
                <w:rFonts w:ascii="Arial" w:eastAsia="Arial" w:hAnsi="Arial" w:cs="Arial"/>
              </w:rPr>
            </w:pPr>
          </w:p>
        </w:tc>
        <w:tc>
          <w:tcPr>
            <w:tcW w:w="1350" w:type="dxa"/>
            <w:vAlign w:val="center"/>
          </w:tcPr>
          <w:p w14:paraId="231DE59D" w14:textId="23801611" w:rsidR="00866686" w:rsidRDefault="00866686">
            <w:pPr>
              <w:spacing w:before="1"/>
              <w:rPr>
                <w:rFonts w:ascii="Arial" w:eastAsia="Arial" w:hAnsi="Arial" w:cs="Arial"/>
              </w:rPr>
            </w:pPr>
          </w:p>
        </w:tc>
        <w:tc>
          <w:tcPr>
            <w:tcW w:w="1710" w:type="dxa"/>
          </w:tcPr>
          <w:p w14:paraId="4CFE7C85" w14:textId="5F94FDEA" w:rsidR="00866686" w:rsidRDefault="00866686">
            <w:pPr>
              <w:spacing w:before="1"/>
              <w:rPr>
                <w:rFonts w:ascii="Arial" w:eastAsia="Arial" w:hAnsi="Arial" w:cs="Arial"/>
              </w:rPr>
            </w:pPr>
          </w:p>
        </w:tc>
        <w:tc>
          <w:tcPr>
            <w:tcW w:w="1710" w:type="dxa"/>
            <w:vAlign w:val="center"/>
          </w:tcPr>
          <w:p w14:paraId="59FBD4E7" w14:textId="4D01BDA0" w:rsidR="00866686" w:rsidRDefault="00866686">
            <w:pPr>
              <w:spacing w:before="1"/>
              <w:rPr>
                <w:rFonts w:ascii="Arial" w:eastAsia="Arial" w:hAnsi="Arial" w:cs="Arial"/>
              </w:rPr>
            </w:pPr>
          </w:p>
        </w:tc>
        <w:tc>
          <w:tcPr>
            <w:tcW w:w="1482" w:type="dxa"/>
            <w:vAlign w:val="center"/>
          </w:tcPr>
          <w:p w14:paraId="2D2392E9" w14:textId="77777777" w:rsidR="00866686" w:rsidRDefault="00866686">
            <w:pPr>
              <w:spacing w:before="1"/>
              <w:rPr>
                <w:rFonts w:ascii="Arial" w:eastAsia="Arial" w:hAnsi="Arial" w:cs="Arial"/>
              </w:rPr>
            </w:pPr>
          </w:p>
        </w:tc>
      </w:tr>
      <w:tr w:rsidR="00866686" w14:paraId="439D9516" w14:textId="77777777" w:rsidTr="002370B2">
        <w:trPr>
          <w:trHeight w:val="509"/>
        </w:trPr>
        <w:tc>
          <w:tcPr>
            <w:tcW w:w="535" w:type="dxa"/>
            <w:vAlign w:val="center"/>
          </w:tcPr>
          <w:p w14:paraId="33CAC269" w14:textId="77777777" w:rsidR="00866686" w:rsidRDefault="00000000">
            <w:pPr>
              <w:spacing w:before="1"/>
              <w:jc w:val="center"/>
              <w:rPr>
                <w:rFonts w:ascii="Arial" w:eastAsia="Arial" w:hAnsi="Arial" w:cs="Arial"/>
                <w:b/>
              </w:rPr>
            </w:pPr>
            <w:r>
              <w:rPr>
                <w:rFonts w:ascii="Arial" w:eastAsia="Arial" w:hAnsi="Arial" w:cs="Arial"/>
                <w:b/>
              </w:rPr>
              <w:t>3.</w:t>
            </w:r>
          </w:p>
        </w:tc>
        <w:tc>
          <w:tcPr>
            <w:tcW w:w="3420" w:type="dxa"/>
            <w:vAlign w:val="center"/>
          </w:tcPr>
          <w:p w14:paraId="0491050C" w14:textId="77777777" w:rsidR="00866686" w:rsidRDefault="00866686">
            <w:pPr>
              <w:spacing w:before="1"/>
              <w:rPr>
                <w:rFonts w:ascii="Arial" w:eastAsia="Arial" w:hAnsi="Arial" w:cs="Arial"/>
              </w:rPr>
            </w:pPr>
          </w:p>
        </w:tc>
        <w:tc>
          <w:tcPr>
            <w:tcW w:w="990" w:type="dxa"/>
            <w:vAlign w:val="center"/>
          </w:tcPr>
          <w:p w14:paraId="4A7B5B1A" w14:textId="77777777" w:rsidR="00866686" w:rsidRDefault="00866686">
            <w:pPr>
              <w:spacing w:before="1"/>
              <w:rPr>
                <w:rFonts w:ascii="Arial" w:eastAsia="Arial" w:hAnsi="Arial" w:cs="Arial"/>
              </w:rPr>
            </w:pPr>
          </w:p>
        </w:tc>
        <w:tc>
          <w:tcPr>
            <w:tcW w:w="1350" w:type="dxa"/>
            <w:vAlign w:val="center"/>
          </w:tcPr>
          <w:p w14:paraId="7962C1B1" w14:textId="77777777" w:rsidR="00866686" w:rsidRDefault="00866686">
            <w:pPr>
              <w:spacing w:before="1"/>
              <w:rPr>
                <w:rFonts w:ascii="Arial" w:eastAsia="Arial" w:hAnsi="Arial" w:cs="Arial"/>
              </w:rPr>
            </w:pPr>
          </w:p>
        </w:tc>
        <w:tc>
          <w:tcPr>
            <w:tcW w:w="1710" w:type="dxa"/>
          </w:tcPr>
          <w:p w14:paraId="5CADADEB" w14:textId="77777777" w:rsidR="00866686" w:rsidRDefault="00866686">
            <w:pPr>
              <w:spacing w:before="1"/>
              <w:rPr>
                <w:rFonts w:ascii="Arial" w:eastAsia="Arial" w:hAnsi="Arial" w:cs="Arial"/>
              </w:rPr>
            </w:pPr>
          </w:p>
        </w:tc>
        <w:tc>
          <w:tcPr>
            <w:tcW w:w="1710" w:type="dxa"/>
            <w:vAlign w:val="center"/>
          </w:tcPr>
          <w:p w14:paraId="0DF5EBB6" w14:textId="77777777" w:rsidR="00866686" w:rsidRDefault="00866686">
            <w:pPr>
              <w:spacing w:before="1"/>
              <w:rPr>
                <w:rFonts w:ascii="Arial" w:eastAsia="Arial" w:hAnsi="Arial" w:cs="Arial"/>
              </w:rPr>
            </w:pPr>
          </w:p>
        </w:tc>
        <w:tc>
          <w:tcPr>
            <w:tcW w:w="1482" w:type="dxa"/>
            <w:vAlign w:val="center"/>
          </w:tcPr>
          <w:p w14:paraId="2E6068B4" w14:textId="77777777" w:rsidR="00866686" w:rsidRDefault="00866686">
            <w:pPr>
              <w:spacing w:before="1"/>
              <w:rPr>
                <w:rFonts w:ascii="Arial" w:eastAsia="Arial" w:hAnsi="Arial" w:cs="Arial"/>
              </w:rPr>
            </w:pPr>
          </w:p>
        </w:tc>
      </w:tr>
    </w:tbl>
    <w:p w14:paraId="0F6D42B7" w14:textId="77777777" w:rsidR="00866686" w:rsidRDefault="00866686">
      <w:pPr>
        <w:spacing w:before="1"/>
        <w:rPr>
          <w:rFonts w:ascii="Arial" w:eastAsia="Arial" w:hAnsi="Arial" w:cs="Arial"/>
          <w:b/>
          <w:sz w:val="16"/>
          <w:szCs w:val="16"/>
        </w:rPr>
      </w:pPr>
    </w:p>
    <w:p w14:paraId="6DA51229" w14:textId="77777777" w:rsidR="00866686" w:rsidRDefault="00866686">
      <w:pPr>
        <w:spacing w:before="1"/>
        <w:rPr>
          <w:rFonts w:ascii="Arial" w:eastAsia="Arial" w:hAnsi="Arial" w:cs="Arial"/>
          <w:b/>
          <w:sz w:val="16"/>
          <w:szCs w:val="16"/>
        </w:rPr>
      </w:pPr>
    </w:p>
    <w:p w14:paraId="47F24A4A" w14:textId="3518DD36" w:rsidR="00FB33AD" w:rsidRDefault="00FB33AD"/>
    <w:tbl>
      <w:tblPr>
        <w:tblStyle w:val="af5"/>
        <w:tblW w:w="1113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700"/>
        <w:gridCol w:w="1980"/>
        <w:gridCol w:w="990"/>
        <w:gridCol w:w="1800"/>
        <w:gridCol w:w="1620"/>
        <w:gridCol w:w="1500"/>
      </w:tblGrid>
      <w:tr w:rsidR="00866686" w14:paraId="2ACFCAC2" w14:textId="77777777">
        <w:trPr>
          <w:trHeight w:val="624"/>
        </w:trPr>
        <w:tc>
          <w:tcPr>
            <w:tcW w:w="11130" w:type="dxa"/>
            <w:gridSpan w:val="7"/>
            <w:shd w:val="clear" w:color="auto" w:fill="B8CCE4"/>
            <w:vAlign w:val="center"/>
          </w:tcPr>
          <w:p w14:paraId="70B6AB1F" w14:textId="5B863D80" w:rsidR="00866686" w:rsidRDefault="00000000">
            <w:pPr>
              <w:spacing w:before="37"/>
              <w:ind w:left="281" w:hanging="281"/>
              <w:rPr>
                <w:rFonts w:ascii="Arial" w:eastAsia="Arial" w:hAnsi="Arial" w:cs="Arial"/>
                <w:b/>
                <w:sz w:val="22"/>
                <w:szCs w:val="22"/>
              </w:rPr>
            </w:pPr>
            <w:r>
              <w:rPr>
                <w:rFonts w:ascii="Arial" w:eastAsia="Arial" w:hAnsi="Arial" w:cs="Arial"/>
                <w:b/>
                <w:sz w:val="22"/>
                <w:szCs w:val="22"/>
              </w:rPr>
              <w:t xml:space="preserve">D. PELANTIKAN SEMULA KEAHLIAN </w:t>
            </w:r>
            <w:r>
              <w:rPr>
                <w:rFonts w:ascii="Arial" w:eastAsia="Arial" w:hAnsi="Arial" w:cs="Arial"/>
                <w:b/>
                <w:sz w:val="16"/>
                <w:szCs w:val="16"/>
              </w:rPr>
              <w:t>(Tiga (3) Bulan Sebelum Tamat Tempoh Lantikan)</w:t>
            </w:r>
          </w:p>
        </w:tc>
      </w:tr>
      <w:tr w:rsidR="00866686" w14:paraId="6A3731E8" w14:textId="77777777">
        <w:trPr>
          <w:trHeight w:val="446"/>
        </w:trPr>
        <w:tc>
          <w:tcPr>
            <w:tcW w:w="540" w:type="dxa"/>
            <w:shd w:val="clear" w:color="auto" w:fill="D9D9D9"/>
            <w:vAlign w:val="center"/>
          </w:tcPr>
          <w:p w14:paraId="00A2501E" w14:textId="77777777" w:rsidR="00866686" w:rsidRDefault="00000000">
            <w:pPr>
              <w:spacing w:before="1"/>
              <w:jc w:val="center"/>
              <w:rPr>
                <w:rFonts w:ascii="Arial" w:eastAsia="Arial" w:hAnsi="Arial" w:cs="Arial"/>
                <w:b/>
              </w:rPr>
            </w:pPr>
            <w:r>
              <w:rPr>
                <w:rFonts w:ascii="Arial" w:eastAsia="Arial" w:hAnsi="Arial" w:cs="Arial"/>
                <w:b/>
              </w:rPr>
              <w:t>Bil</w:t>
            </w:r>
          </w:p>
        </w:tc>
        <w:tc>
          <w:tcPr>
            <w:tcW w:w="2700" w:type="dxa"/>
            <w:shd w:val="clear" w:color="auto" w:fill="D9D9D9"/>
            <w:vAlign w:val="center"/>
          </w:tcPr>
          <w:p w14:paraId="6DE847FE" w14:textId="77777777" w:rsidR="00866686" w:rsidRDefault="00000000">
            <w:pPr>
              <w:spacing w:before="1"/>
              <w:jc w:val="center"/>
              <w:rPr>
                <w:rFonts w:ascii="Arial" w:eastAsia="Arial" w:hAnsi="Arial" w:cs="Arial"/>
                <w:b/>
              </w:rPr>
            </w:pPr>
            <w:r>
              <w:rPr>
                <w:rFonts w:ascii="Arial" w:eastAsia="Arial" w:hAnsi="Arial" w:cs="Arial"/>
                <w:b/>
              </w:rPr>
              <w:t>Nama</w:t>
            </w:r>
          </w:p>
        </w:tc>
        <w:tc>
          <w:tcPr>
            <w:tcW w:w="1980" w:type="dxa"/>
            <w:shd w:val="clear" w:color="auto" w:fill="D9D9D9"/>
          </w:tcPr>
          <w:p w14:paraId="031EC4DA" w14:textId="77777777" w:rsidR="00866686" w:rsidRDefault="00000000">
            <w:pPr>
              <w:spacing w:before="1"/>
              <w:jc w:val="center"/>
              <w:rPr>
                <w:rFonts w:ascii="Arial" w:eastAsia="Arial" w:hAnsi="Arial" w:cs="Arial"/>
                <w:b/>
              </w:rPr>
            </w:pPr>
            <w:r>
              <w:rPr>
                <w:rFonts w:ascii="Arial" w:eastAsia="Arial" w:hAnsi="Arial" w:cs="Arial"/>
                <w:b/>
              </w:rPr>
              <w:t>Keahlian (Tetap/Bersekutu)</w:t>
            </w:r>
          </w:p>
        </w:tc>
        <w:tc>
          <w:tcPr>
            <w:tcW w:w="990" w:type="dxa"/>
            <w:shd w:val="clear" w:color="auto" w:fill="D9D9D9"/>
            <w:vAlign w:val="center"/>
          </w:tcPr>
          <w:p w14:paraId="4E729BA9" w14:textId="77777777" w:rsidR="00866686" w:rsidRDefault="00000000">
            <w:pPr>
              <w:spacing w:before="1"/>
              <w:jc w:val="center"/>
              <w:rPr>
                <w:rFonts w:ascii="Arial" w:eastAsia="Arial" w:hAnsi="Arial" w:cs="Arial"/>
                <w:b/>
              </w:rPr>
            </w:pPr>
            <w:r>
              <w:rPr>
                <w:rFonts w:ascii="Arial" w:eastAsia="Arial" w:hAnsi="Arial" w:cs="Arial"/>
                <w:b/>
              </w:rPr>
              <w:t>No.Staf</w:t>
            </w:r>
          </w:p>
        </w:tc>
        <w:tc>
          <w:tcPr>
            <w:tcW w:w="1800" w:type="dxa"/>
            <w:shd w:val="clear" w:color="auto" w:fill="D9D9D9"/>
            <w:vAlign w:val="center"/>
          </w:tcPr>
          <w:p w14:paraId="1DCA92A4" w14:textId="77777777" w:rsidR="00866686" w:rsidRDefault="00000000">
            <w:pPr>
              <w:spacing w:before="1"/>
              <w:jc w:val="center"/>
              <w:rPr>
                <w:rFonts w:ascii="Arial" w:eastAsia="Arial" w:hAnsi="Arial" w:cs="Arial"/>
                <w:b/>
              </w:rPr>
            </w:pPr>
            <w:r>
              <w:rPr>
                <w:rFonts w:ascii="Arial" w:eastAsia="Arial" w:hAnsi="Arial" w:cs="Arial"/>
                <w:b/>
              </w:rPr>
              <w:t>Fakulti / Kampus</w:t>
            </w:r>
          </w:p>
        </w:tc>
        <w:tc>
          <w:tcPr>
            <w:tcW w:w="1620" w:type="dxa"/>
            <w:shd w:val="clear" w:color="auto" w:fill="D9D9D9"/>
            <w:vAlign w:val="center"/>
          </w:tcPr>
          <w:p w14:paraId="7F686BCD" w14:textId="77777777" w:rsidR="00866686" w:rsidRDefault="00000000">
            <w:pPr>
              <w:spacing w:before="1"/>
              <w:jc w:val="center"/>
              <w:rPr>
                <w:rFonts w:ascii="Arial" w:eastAsia="Arial" w:hAnsi="Arial" w:cs="Arial"/>
                <w:b/>
              </w:rPr>
            </w:pPr>
            <w:r>
              <w:rPr>
                <w:rFonts w:ascii="Arial" w:eastAsia="Arial" w:hAnsi="Arial" w:cs="Arial"/>
                <w:b/>
              </w:rPr>
              <w:t>Tarikh Tamat Lantikan</w:t>
            </w:r>
          </w:p>
        </w:tc>
        <w:tc>
          <w:tcPr>
            <w:tcW w:w="1500" w:type="dxa"/>
            <w:shd w:val="clear" w:color="auto" w:fill="D9D9D9"/>
            <w:vAlign w:val="center"/>
          </w:tcPr>
          <w:p w14:paraId="63FC8996" w14:textId="77777777" w:rsidR="00866686" w:rsidRDefault="00000000">
            <w:pPr>
              <w:spacing w:before="1"/>
              <w:jc w:val="center"/>
              <w:rPr>
                <w:rFonts w:ascii="Arial" w:eastAsia="Arial" w:hAnsi="Arial" w:cs="Arial"/>
                <w:b/>
              </w:rPr>
            </w:pPr>
            <w:r>
              <w:rPr>
                <w:rFonts w:ascii="Arial" w:eastAsia="Arial" w:hAnsi="Arial" w:cs="Arial"/>
                <w:b/>
              </w:rPr>
              <w:t>Tandatangan</w:t>
            </w:r>
          </w:p>
        </w:tc>
      </w:tr>
      <w:tr w:rsidR="00866686" w14:paraId="08A4D893" w14:textId="77777777">
        <w:trPr>
          <w:trHeight w:val="594"/>
        </w:trPr>
        <w:tc>
          <w:tcPr>
            <w:tcW w:w="540" w:type="dxa"/>
            <w:vAlign w:val="center"/>
          </w:tcPr>
          <w:p w14:paraId="62827921" w14:textId="77777777" w:rsidR="00866686" w:rsidRDefault="00000000">
            <w:pPr>
              <w:spacing w:before="1"/>
              <w:jc w:val="center"/>
              <w:rPr>
                <w:rFonts w:ascii="Arial" w:eastAsia="Arial" w:hAnsi="Arial" w:cs="Arial"/>
                <w:b/>
              </w:rPr>
            </w:pPr>
            <w:r>
              <w:rPr>
                <w:rFonts w:ascii="Arial" w:eastAsia="Arial" w:hAnsi="Arial" w:cs="Arial"/>
                <w:b/>
              </w:rPr>
              <w:t>1.</w:t>
            </w:r>
          </w:p>
        </w:tc>
        <w:tc>
          <w:tcPr>
            <w:tcW w:w="2700" w:type="dxa"/>
            <w:vAlign w:val="center"/>
          </w:tcPr>
          <w:p w14:paraId="426DDDC0" w14:textId="77777777" w:rsidR="00866686" w:rsidRDefault="00866686">
            <w:pPr>
              <w:spacing w:before="1"/>
              <w:rPr>
                <w:rFonts w:ascii="Arial" w:eastAsia="Arial" w:hAnsi="Arial" w:cs="Arial"/>
              </w:rPr>
            </w:pPr>
          </w:p>
        </w:tc>
        <w:tc>
          <w:tcPr>
            <w:tcW w:w="1980" w:type="dxa"/>
            <w:vAlign w:val="center"/>
          </w:tcPr>
          <w:p w14:paraId="0BE0E4C5" w14:textId="77777777" w:rsidR="00866686" w:rsidRDefault="00866686">
            <w:pPr>
              <w:spacing w:before="1"/>
              <w:rPr>
                <w:rFonts w:ascii="Arial" w:eastAsia="Arial" w:hAnsi="Arial" w:cs="Arial"/>
              </w:rPr>
            </w:pPr>
          </w:p>
        </w:tc>
        <w:tc>
          <w:tcPr>
            <w:tcW w:w="990" w:type="dxa"/>
            <w:vAlign w:val="center"/>
          </w:tcPr>
          <w:p w14:paraId="4DB5211F" w14:textId="77777777" w:rsidR="00866686" w:rsidRDefault="00866686">
            <w:pPr>
              <w:spacing w:before="1"/>
              <w:rPr>
                <w:rFonts w:ascii="Arial" w:eastAsia="Arial" w:hAnsi="Arial" w:cs="Arial"/>
              </w:rPr>
            </w:pPr>
          </w:p>
        </w:tc>
        <w:tc>
          <w:tcPr>
            <w:tcW w:w="1800" w:type="dxa"/>
            <w:vAlign w:val="center"/>
          </w:tcPr>
          <w:p w14:paraId="38C48E02" w14:textId="77777777" w:rsidR="00866686" w:rsidRDefault="00866686">
            <w:pPr>
              <w:spacing w:before="1"/>
              <w:rPr>
                <w:rFonts w:ascii="Arial" w:eastAsia="Arial" w:hAnsi="Arial" w:cs="Arial"/>
              </w:rPr>
            </w:pPr>
          </w:p>
        </w:tc>
        <w:tc>
          <w:tcPr>
            <w:tcW w:w="1620" w:type="dxa"/>
            <w:vAlign w:val="center"/>
          </w:tcPr>
          <w:p w14:paraId="6788C435" w14:textId="77777777" w:rsidR="00866686" w:rsidRDefault="00866686">
            <w:pPr>
              <w:spacing w:before="1"/>
              <w:rPr>
                <w:rFonts w:ascii="Arial" w:eastAsia="Arial" w:hAnsi="Arial" w:cs="Arial"/>
              </w:rPr>
            </w:pPr>
          </w:p>
        </w:tc>
        <w:tc>
          <w:tcPr>
            <w:tcW w:w="1500" w:type="dxa"/>
            <w:vAlign w:val="center"/>
          </w:tcPr>
          <w:p w14:paraId="04DC0B29" w14:textId="77777777" w:rsidR="00866686" w:rsidRDefault="00866686">
            <w:pPr>
              <w:spacing w:before="1"/>
              <w:rPr>
                <w:rFonts w:ascii="Arial" w:eastAsia="Arial" w:hAnsi="Arial" w:cs="Arial"/>
              </w:rPr>
            </w:pPr>
          </w:p>
        </w:tc>
      </w:tr>
      <w:tr w:rsidR="00866686" w14:paraId="4BD955E6" w14:textId="77777777">
        <w:trPr>
          <w:trHeight w:val="594"/>
        </w:trPr>
        <w:tc>
          <w:tcPr>
            <w:tcW w:w="540" w:type="dxa"/>
            <w:vAlign w:val="center"/>
          </w:tcPr>
          <w:p w14:paraId="3715271D" w14:textId="77777777" w:rsidR="00866686" w:rsidRDefault="00000000">
            <w:pPr>
              <w:spacing w:before="1"/>
              <w:jc w:val="center"/>
              <w:rPr>
                <w:rFonts w:ascii="Arial" w:eastAsia="Arial" w:hAnsi="Arial" w:cs="Arial"/>
                <w:b/>
              </w:rPr>
            </w:pPr>
            <w:r>
              <w:rPr>
                <w:rFonts w:ascii="Arial" w:eastAsia="Arial" w:hAnsi="Arial" w:cs="Arial"/>
                <w:b/>
              </w:rPr>
              <w:t>2.</w:t>
            </w:r>
          </w:p>
        </w:tc>
        <w:tc>
          <w:tcPr>
            <w:tcW w:w="2700" w:type="dxa"/>
            <w:vAlign w:val="center"/>
          </w:tcPr>
          <w:p w14:paraId="418A67B7" w14:textId="77777777" w:rsidR="00866686" w:rsidRDefault="00866686">
            <w:pPr>
              <w:spacing w:before="1"/>
              <w:rPr>
                <w:rFonts w:ascii="Arial" w:eastAsia="Arial" w:hAnsi="Arial" w:cs="Arial"/>
              </w:rPr>
            </w:pPr>
          </w:p>
        </w:tc>
        <w:tc>
          <w:tcPr>
            <w:tcW w:w="1980" w:type="dxa"/>
            <w:vAlign w:val="center"/>
          </w:tcPr>
          <w:p w14:paraId="75B9ABB2" w14:textId="77777777" w:rsidR="00866686" w:rsidRDefault="00866686">
            <w:pPr>
              <w:spacing w:before="1"/>
              <w:rPr>
                <w:rFonts w:ascii="Arial" w:eastAsia="Arial" w:hAnsi="Arial" w:cs="Arial"/>
              </w:rPr>
            </w:pPr>
          </w:p>
        </w:tc>
        <w:tc>
          <w:tcPr>
            <w:tcW w:w="990" w:type="dxa"/>
            <w:vAlign w:val="center"/>
          </w:tcPr>
          <w:p w14:paraId="6EFCD228" w14:textId="77777777" w:rsidR="00866686" w:rsidRDefault="00866686">
            <w:pPr>
              <w:spacing w:before="1"/>
              <w:rPr>
                <w:rFonts w:ascii="Arial" w:eastAsia="Arial" w:hAnsi="Arial" w:cs="Arial"/>
              </w:rPr>
            </w:pPr>
          </w:p>
        </w:tc>
        <w:tc>
          <w:tcPr>
            <w:tcW w:w="1800" w:type="dxa"/>
            <w:vAlign w:val="center"/>
          </w:tcPr>
          <w:p w14:paraId="74174A87" w14:textId="77777777" w:rsidR="00866686" w:rsidRDefault="00866686">
            <w:pPr>
              <w:spacing w:before="1"/>
              <w:rPr>
                <w:rFonts w:ascii="Arial" w:eastAsia="Arial" w:hAnsi="Arial" w:cs="Arial"/>
              </w:rPr>
            </w:pPr>
          </w:p>
        </w:tc>
        <w:tc>
          <w:tcPr>
            <w:tcW w:w="1620" w:type="dxa"/>
            <w:vAlign w:val="center"/>
          </w:tcPr>
          <w:p w14:paraId="3C9322F1" w14:textId="77777777" w:rsidR="00866686" w:rsidRDefault="00866686">
            <w:pPr>
              <w:spacing w:before="1"/>
              <w:rPr>
                <w:rFonts w:ascii="Arial" w:eastAsia="Arial" w:hAnsi="Arial" w:cs="Arial"/>
              </w:rPr>
            </w:pPr>
          </w:p>
        </w:tc>
        <w:tc>
          <w:tcPr>
            <w:tcW w:w="1500" w:type="dxa"/>
            <w:vAlign w:val="center"/>
          </w:tcPr>
          <w:p w14:paraId="73B041CD" w14:textId="77777777" w:rsidR="00866686" w:rsidRDefault="00866686">
            <w:pPr>
              <w:spacing w:before="1"/>
              <w:rPr>
                <w:rFonts w:ascii="Arial" w:eastAsia="Arial" w:hAnsi="Arial" w:cs="Arial"/>
              </w:rPr>
            </w:pPr>
          </w:p>
        </w:tc>
      </w:tr>
      <w:tr w:rsidR="00FB33AD" w14:paraId="3FE8BEE0" w14:textId="77777777">
        <w:trPr>
          <w:trHeight w:val="594"/>
        </w:trPr>
        <w:tc>
          <w:tcPr>
            <w:tcW w:w="540" w:type="dxa"/>
            <w:vAlign w:val="center"/>
          </w:tcPr>
          <w:p w14:paraId="43DE5EAC" w14:textId="75951931" w:rsidR="00FB33AD" w:rsidRDefault="00FB33AD">
            <w:pPr>
              <w:spacing w:before="1"/>
              <w:jc w:val="center"/>
              <w:rPr>
                <w:rFonts w:ascii="Arial" w:eastAsia="Arial" w:hAnsi="Arial" w:cs="Arial"/>
                <w:b/>
              </w:rPr>
            </w:pPr>
            <w:r>
              <w:rPr>
                <w:rFonts w:ascii="Arial" w:eastAsia="Arial" w:hAnsi="Arial" w:cs="Arial"/>
                <w:b/>
              </w:rPr>
              <w:t>3.</w:t>
            </w:r>
          </w:p>
        </w:tc>
        <w:tc>
          <w:tcPr>
            <w:tcW w:w="2700" w:type="dxa"/>
            <w:vAlign w:val="center"/>
          </w:tcPr>
          <w:p w14:paraId="44E2BAEF" w14:textId="77777777" w:rsidR="00FB33AD" w:rsidRDefault="00FB33AD">
            <w:pPr>
              <w:spacing w:before="1"/>
              <w:rPr>
                <w:rFonts w:ascii="Arial" w:eastAsia="Arial" w:hAnsi="Arial" w:cs="Arial"/>
              </w:rPr>
            </w:pPr>
          </w:p>
        </w:tc>
        <w:tc>
          <w:tcPr>
            <w:tcW w:w="1980" w:type="dxa"/>
            <w:vAlign w:val="center"/>
          </w:tcPr>
          <w:p w14:paraId="492A437B" w14:textId="77777777" w:rsidR="00FB33AD" w:rsidRDefault="00FB33AD">
            <w:pPr>
              <w:spacing w:before="1"/>
              <w:rPr>
                <w:rFonts w:ascii="Arial" w:eastAsia="Arial" w:hAnsi="Arial" w:cs="Arial"/>
              </w:rPr>
            </w:pPr>
          </w:p>
        </w:tc>
        <w:tc>
          <w:tcPr>
            <w:tcW w:w="990" w:type="dxa"/>
            <w:vAlign w:val="center"/>
          </w:tcPr>
          <w:p w14:paraId="756BABA8" w14:textId="77777777" w:rsidR="00FB33AD" w:rsidRDefault="00FB33AD">
            <w:pPr>
              <w:spacing w:before="1"/>
              <w:rPr>
                <w:rFonts w:ascii="Arial" w:eastAsia="Arial" w:hAnsi="Arial" w:cs="Arial"/>
              </w:rPr>
            </w:pPr>
          </w:p>
        </w:tc>
        <w:tc>
          <w:tcPr>
            <w:tcW w:w="1800" w:type="dxa"/>
            <w:vAlign w:val="center"/>
          </w:tcPr>
          <w:p w14:paraId="3EA55467" w14:textId="77777777" w:rsidR="00FB33AD" w:rsidRDefault="00FB33AD">
            <w:pPr>
              <w:spacing w:before="1"/>
              <w:rPr>
                <w:rFonts w:ascii="Arial" w:eastAsia="Arial" w:hAnsi="Arial" w:cs="Arial"/>
              </w:rPr>
            </w:pPr>
          </w:p>
        </w:tc>
        <w:tc>
          <w:tcPr>
            <w:tcW w:w="1620" w:type="dxa"/>
            <w:vAlign w:val="center"/>
          </w:tcPr>
          <w:p w14:paraId="67A3BD5F" w14:textId="77777777" w:rsidR="00FB33AD" w:rsidRDefault="00FB33AD">
            <w:pPr>
              <w:spacing w:before="1"/>
              <w:rPr>
                <w:rFonts w:ascii="Arial" w:eastAsia="Arial" w:hAnsi="Arial" w:cs="Arial"/>
              </w:rPr>
            </w:pPr>
          </w:p>
        </w:tc>
        <w:tc>
          <w:tcPr>
            <w:tcW w:w="1500" w:type="dxa"/>
            <w:vAlign w:val="center"/>
          </w:tcPr>
          <w:p w14:paraId="0FA4CA12" w14:textId="77777777" w:rsidR="00FB33AD" w:rsidRDefault="00FB33AD">
            <w:pPr>
              <w:spacing w:before="1"/>
              <w:rPr>
                <w:rFonts w:ascii="Arial" w:eastAsia="Arial" w:hAnsi="Arial" w:cs="Arial"/>
              </w:rPr>
            </w:pPr>
          </w:p>
        </w:tc>
      </w:tr>
      <w:tr w:rsidR="00FB33AD" w14:paraId="4C3FE543" w14:textId="77777777">
        <w:trPr>
          <w:trHeight w:val="594"/>
        </w:trPr>
        <w:tc>
          <w:tcPr>
            <w:tcW w:w="540" w:type="dxa"/>
            <w:vAlign w:val="center"/>
          </w:tcPr>
          <w:p w14:paraId="749EBBE1" w14:textId="7ECAE1F0" w:rsidR="00FB33AD" w:rsidRDefault="00FB33AD">
            <w:pPr>
              <w:spacing w:before="1"/>
              <w:jc w:val="center"/>
              <w:rPr>
                <w:rFonts w:ascii="Arial" w:eastAsia="Arial" w:hAnsi="Arial" w:cs="Arial"/>
                <w:b/>
              </w:rPr>
            </w:pPr>
            <w:r>
              <w:rPr>
                <w:rFonts w:ascii="Arial" w:eastAsia="Arial" w:hAnsi="Arial" w:cs="Arial"/>
                <w:b/>
              </w:rPr>
              <w:t>4.</w:t>
            </w:r>
          </w:p>
        </w:tc>
        <w:tc>
          <w:tcPr>
            <w:tcW w:w="2700" w:type="dxa"/>
            <w:vAlign w:val="center"/>
          </w:tcPr>
          <w:p w14:paraId="089AA3DF" w14:textId="77777777" w:rsidR="00FB33AD" w:rsidRDefault="00FB33AD">
            <w:pPr>
              <w:spacing w:before="1"/>
              <w:rPr>
                <w:rFonts w:ascii="Arial" w:eastAsia="Arial" w:hAnsi="Arial" w:cs="Arial"/>
              </w:rPr>
            </w:pPr>
          </w:p>
        </w:tc>
        <w:tc>
          <w:tcPr>
            <w:tcW w:w="1980" w:type="dxa"/>
            <w:vAlign w:val="center"/>
          </w:tcPr>
          <w:p w14:paraId="2F8D62AD" w14:textId="77777777" w:rsidR="00FB33AD" w:rsidRDefault="00FB33AD">
            <w:pPr>
              <w:spacing w:before="1"/>
              <w:rPr>
                <w:rFonts w:ascii="Arial" w:eastAsia="Arial" w:hAnsi="Arial" w:cs="Arial"/>
              </w:rPr>
            </w:pPr>
          </w:p>
        </w:tc>
        <w:tc>
          <w:tcPr>
            <w:tcW w:w="990" w:type="dxa"/>
            <w:vAlign w:val="center"/>
          </w:tcPr>
          <w:p w14:paraId="5E0F5752" w14:textId="77777777" w:rsidR="00FB33AD" w:rsidRDefault="00FB33AD">
            <w:pPr>
              <w:spacing w:before="1"/>
              <w:rPr>
                <w:rFonts w:ascii="Arial" w:eastAsia="Arial" w:hAnsi="Arial" w:cs="Arial"/>
              </w:rPr>
            </w:pPr>
          </w:p>
        </w:tc>
        <w:tc>
          <w:tcPr>
            <w:tcW w:w="1800" w:type="dxa"/>
            <w:vAlign w:val="center"/>
          </w:tcPr>
          <w:p w14:paraId="0D95C1C7" w14:textId="77777777" w:rsidR="00FB33AD" w:rsidRDefault="00FB33AD">
            <w:pPr>
              <w:spacing w:before="1"/>
              <w:rPr>
                <w:rFonts w:ascii="Arial" w:eastAsia="Arial" w:hAnsi="Arial" w:cs="Arial"/>
              </w:rPr>
            </w:pPr>
          </w:p>
        </w:tc>
        <w:tc>
          <w:tcPr>
            <w:tcW w:w="1620" w:type="dxa"/>
            <w:vAlign w:val="center"/>
          </w:tcPr>
          <w:p w14:paraId="4537B2BA" w14:textId="77777777" w:rsidR="00FB33AD" w:rsidRDefault="00FB33AD">
            <w:pPr>
              <w:spacing w:before="1"/>
              <w:rPr>
                <w:rFonts w:ascii="Arial" w:eastAsia="Arial" w:hAnsi="Arial" w:cs="Arial"/>
              </w:rPr>
            </w:pPr>
          </w:p>
        </w:tc>
        <w:tc>
          <w:tcPr>
            <w:tcW w:w="1500" w:type="dxa"/>
            <w:vAlign w:val="center"/>
          </w:tcPr>
          <w:p w14:paraId="04D075B2" w14:textId="77777777" w:rsidR="00FB33AD" w:rsidRDefault="00FB33AD">
            <w:pPr>
              <w:spacing w:before="1"/>
              <w:rPr>
                <w:rFonts w:ascii="Arial" w:eastAsia="Arial" w:hAnsi="Arial" w:cs="Arial"/>
              </w:rPr>
            </w:pPr>
          </w:p>
        </w:tc>
      </w:tr>
      <w:tr w:rsidR="00FB33AD" w14:paraId="3894657E" w14:textId="77777777">
        <w:trPr>
          <w:trHeight w:val="594"/>
        </w:trPr>
        <w:tc>
          <w:tcPr>
            <w:tcW w:w="540" w:type="dxa"/>
            <w:vAlign w:val="center"/>
          </w:tcPr>
          <w:p w14:paraId="25A71AF3" w14:textId="741CBBE7" w:rsidR="00FB33AD" w:rsidRDefault="00FB33AD">
            <w:pPr>
              <w:spacing w:before="1"/>
              <w:jc w:val="center"/>
              <w:rPr>
                <w:rFonts w:ascii="Arial" w:eastAsia="Arial" w:hAnsi="Arial" w:cs="Arial"/>
                <w:b/>
              </w:rPr>
            </w:pPr>
            <w:r>
              <w:rPr>
                <w:rFonts w:ascii="Arial" w:eastAsia="Arial" w:hAnsi="Arial" w:cs="Arial"/>
                <w:b/>
              </w:rPr>
              <w:t>5.</w:t>
            </w:r>
          </w:p>
        </w:tc>
        <w:tc>
          <w:tcPr>
            <w:tcW w:w="2700" w:type="dxa"/>
            <w:vAlign w:val="center"/>
          </w:tcPr>
          <w:p w14:paraId="16C19168" w14:textId="77777777" w:rsidR="00FB33AD" w:rsidRDefault="00FB33AD">
            <w:pPr>
              <w:spacing w:before="1"/>
              <w:rPr>
                <w:rFonts w:ascii="Arial" w:eastAsia="Arial" w:hAnsi="Arial" w:cs="Arial"/>
              </w:rPr>
            </w:pPr>
          </w:p>
        </w:tc>
        <w:tc>
          <w:tcPr>
            <w:tcW w:w="1980" w:type="dxa"/>
            <w:vAlign w:val="center"/>
          </w:tcPr>
          <w:p w14:paraId="1AF3EDF1" w14:textId="77777777" w:rsidR="00FB33AD" w:rsidRDefault="00FB33AD">
            <w:pPr>
              <w:spacing w:before="1"/>
              <w:rPr>
                <w:rFonts w:ascii="Arial" w:eastAsia="Arial" w:hAnsi="Arial" w:cs="Arial"/>
              </w:rPr>
            </w:pPr>
          </w:p>
        </w:tc>
        <w:tc>
          <w:tcPr>
            <w:tcW w:w="990" w:type="dxa"/>
            <w:vAlign w:val="center"/>
          </w:tcPr>
          <w:p w14:paraId="1AFC0202" w14:textId="77777777" w:rsidR="00FB33AD" w:rsidRDefault="00FB33AD">
            <w:pPr>
              <w:spacing w:before="1"/>
              <w:rPr>
                <w:rFonts w:ascii="Arial" w:eastAsia="Arial" w:hAnsi="Arial" w:cs="Arial"/>
              </w:rPr>
            </w:pPr>
          </w:p>
        </w:tc>
        <w:tc>
          <w:tcPr>
            <w:tcW w:w="1800" w:type="dxa"/>
            <w:vAlign w:val="center"/>
          </w:tcPr>
          <w:p w14:paraId="50E5B6D4" w14:textId="77777777" w:rsidR="00FB33AD" w:rsidRDefault="00FB33AD">
            <w:pPr>
              <w:spacing w:before="1"/>
              <w:rPr>
                <w:rFonts w:ascii="Arial" w:eastAsia="Arial" w:hAnsi="Arial" w:cs="Arial"/>
              </w:rPr>
            </w:pPr>
          </w:p>
        </w:tc>
        <w:tc>
          <w:tcPr>
            <w:tcW w:w="1620" w:type="dxa"/>
            <w:vAlign w:val="center"/>
          </w:tcPr>
          <w:p w14:paraId="17A3D463" w14:textId="77777777" w:rsidR="00FB33AD" w:rsidRDefault="00FB33AD">
            <w:pPr>
              <w:spacing w:before="1"/>
              <w:rPr>
                <w:rFonts w:ascii="Arial" w:eastAsia="Arial" w:hAnsi="Arial" w:cs="Arial"/>
              </w:rPr>
            </w:pPr>
          </w:p>
        </w:tc>
        <w:tc>
          <w:tcPr>
            <w:tcW w:w="1500" w:type="dxa"/>
            <w:vAlign w:val="center"/>
          </w:tcPr>
          <w:p w14:paraId="031786A0" w14:textId="77777777" w:rsidR="00FB33AD" w:rsidRDefault="00FB33AD">
            <w:pPr>
              <w:spacing w:before="1"/>
              <w:rPr>
                <w:rFonts w:ascii="Arial" w:eastAsia="Arial" w:hAnsi="Arial" w:cs="Arial"/>
              </w:rPr>
            </w:pPr>
          </w:p>
        </w:tc>
      </w:tr>
      <w:tr w:rsidR="00FB33AD" w14:paraId="629D4669" w14:textId="77777777">
        <w:trPr>
          <w:trHeight w:val="594"/>
        </w:trPr>
        <w:tc>
          <w:tcPr>
            <w:tcW w:w="540" w:type="dxa"/>
            <w:vAlign w:val="center"/>
          </w:tcPr>
          <w:p w14:paraId="52316403" w14:textId="6E9B7C2E" w:rsidR="00FB33AD" w:rsidRDefault="00FB33AD">
            <w:pPr>
              <w:spacing w:before="1"/>
              <w:jc w:val="center"/>
              <w:rPr>
                <w:rFonts w:ascii="Arial" w:eastAsia="Arial" w:hAnsi="Arial" w:cs="Arial"/>
                <w:b/>
              </w:rPr>
            </w:pPr>
            <w:r>
              <w:rPr>
                <w:rFonts w:ascii="Arial" w:eastAsia="Arial" w:hAnsi="Arial" w:cs="Arial"/>
                <w:b/>
              </w:rPr>
              <w:t>6.</w:t>
            </w:r>
          </w:p>
        </w:tc>
        <w:tc>
          <w:tcPr>
            <w:tcW w:w="2700" w:type="dxa"/>
            <w:vAlign w:val="center"/>
          </w:tcPr>
          <w:p w14:paraId="4BD6B3CF" w14:textId="77777777" w:rsidR="00FB33AD" w:rsidRDefault="00FB33AD">
            <w:pPr>
              <w:spacing w:before="1"/>
              <w:rPr>
                <w:rFonts w:ascii="Arial" w:eastAsia="Arial" w:hAnsi="Arial" w:cs="Arial"/>
              </w:rPr>
            </w:pPr>
          </w:p>
        </w:tc>
        <w:tc>
          <w:tcPr>
            <w:tcW w:w="1980" w:type="dxa"/>
            <w:vAlign w:val="center"/>
          </w:tcPr>
          <w:p w14:paraId="06BCFB8C" w14:textId="77777777" w:rsidR="00FB33AD" w:rsidRDefault="00FB33AD">
            <w:pPr>
              <w:spacing w:before="1"/>
              <w:rPr>
                <w:rFonts w:ascii="Arial" w:eastAsia="Arial" w:hAnsi="Arial" w:cs="Arial"/>
              </w:rPr>
            </w:pPr>
          </w:p>
        </w:tc>
        <w:tc>
          <w:tcPr>
            <w:tcW w:w="990" w:type="dxa"/>
            <w:vAlign w:val="center"/>
          </w:tcPr>
          <w:p w14:paraId="1B0ADA31" w14:textId="77777777" w:rsidR="00FB33AD" w:rsidRDefault="00FB33AD">
            <w:pPr>
              <w:spacing w:before="1"/>
              <w:rPr>
                <w:rFonts w:ascii="Arial" w:eastAsia="Arial" w:hAnsi="Arial" w:cs="Arial"/>
              </w:rPr>
            </w:pPr>
          </w:p>
        </w:tc>
        <w:tc>
          <w:tcPr>
            <w:tcW w:w="1800" w:type="dxa"/>
            <w:vAlign w:val="center"/>
          </w:tcPr>
          <w:p w14:paraId="0A614359" w14:textId="77777777" w:rsidR="00FB33AD" w:rsidRDefault="00FB33AD">
            <w:pPr>
              <w:spacing w:before="1"/>
              <w:rPr>
                <w:rFonts w:ascii="Arial" w:eastAsia="Arial" w:hAnsi="Arial" w:cs="Arial"/>
              </w:rPr>
            </w:pPr>
          </w:p>
        </w:tc>
        <w:tc>
          <w:tcPr>
            <w:tcW w:w="1620" w:type="dxa"/>
            <w:vAlign w:val="center"/>
          </w:tcPr>
          <w:p w14:paraId="506173FD" w14:textId="77777777" w:rsidR="00FB33AD" w:rsidRDefault="00FB33AD">
            <w:pPr>
              <w:spacing w:before="1"/>
              <w:rPr>
                <w:rFonts w:ascii="Arial" w:eastAsia="Arial" w:hAnsi="Arial" w:cs="Arial"/>
              </w:rPr>
            </w:pPr>
          </w:p>
        </w:tc>
        <w:tc>
          <w:tcPr>
            <w:tcW w:w="1500" w:type="dxa"/>
            <w:vAlign w:val="center"/>
          </w:tcPr>
          <w:p w14:paraId="45AB95C3" w14:textId="77777777" w:rsidR="00FB33AD" w:rsidRDefault="00FB33AD">
            <w:pPr>
              <w:spacing w:before="1"/>
              <w:rPr>
                <w:rFonts w:ascii="Arial" w:eastAsia="Arial" w:hAnsi="Arial" w:cs="Arial"/>
              </w:rPr>
            </w:pPr>
          </w:p>
        </w:tc>
      </w:tr>
      <w:tr w:rsidR="00FB33AD" w14:paraId="54D71EFA" w14:textId="77777777">
        <w:trPr>
          <w:trHeight w:val="594"/>
        </w:trPr>
        <w:tc>
          <w:tcPr>
            <w:tcW w:w="540" w:type="dxa"/>
            <w:vAlign w:val="center"/>
          </w:tcPr>
          <w:p w14:paraId="640EA1A8" w14:textId="0BC833FF" w:rsidR="00FB33AD" w:rsidRDefault="00FB33AD">
            <w:pPr>
              <w:spacing w:before="1"/>
              <w:jc w:val="center"/>
              <w:rPr>
                <w:rFonts w:ascii="Arial" w:eastAsia="Arial" w:hAnsi="Arial" w:cs="Arial"/>
                <w:b/>
              </w:rPr>
            </w:pPr>
            <w:r>
              <w:rPr>
                <w:rFonts w:ascii="Arial" w:eastAsia="Arial" w:hAnsi="Arial" w:cs="Arial"/>
                <w:b/>
              </w:rPr>
              <w:t>7.</w:t>
            </w:r>
          </w:p>
        </w:tc>
        <w:tc>
          <w:tcPr>
            <w:tcW w:w="2700" w:type="dxa"/>
            <w:vAlign w:val="center"/>
          </w:tcPr>
          <w:p w14:paraId="205C885F" w14:textId="77777777" w:rsidR="00FB33AD" w:rsidRDefault="00FB33AD">
            <w:pPr>
              <w:spacing w:before="1"/>
              <w:rPr>
                <w:rFonts w:ascii="Arial" w:eastAsia="Arial" w:hAnsi="Arial" w:cs="Arial"/>
              </w:rPr>
            </w:pPr>
          </w:p>
        </w:tc>
        <w:tc>
          <w:tcPr>
            <w:tcW w:w="1980" w:type="dxa"/>
            <w:vAlign w:val="center"/>
          </w:tcPr>
          <w:p w14:paraId="18E85764" w14:textId="77777777" w:rsidR="00FB33AD" w:rsidRDefault="00FB33AD">
            <w:pPr>
              <w:spacing w:before="1"/>
              <w:rPr>
                <w:rFonts w:ascii="Arial" w:eastAsia="Arial" w:hAnsi="Arial" w:cs="Arial"/>
              </w:rPr>
            </w:pPr>
          </w:p>
        </w:tc>
        <w:tc>
          <w:tcPr>
            <w:tcW w:w="990" w:type="dxa"/>
            <w:vAlign w:val="center"/>
          </w:tcPr>
          <w:p w14:paraId="246D579E" w14:textId="77777777" w:rsidR="00FB33AD" w:rsidRDefault="00FB33AD">
            <w:pPr>
              <w:spacing w:before="1"/>
              <w:rPr>
                <w:rFonts w:ascii="Arial" w:eastAsia="Arial" w:hAnsi="Arial" w:cs="Arial"/>
              </w:rPr>
            </w:pPr>
          </w:p>
        </w:tc>
        <w:tc>
          <w:tcPr>
            <w:tcW w:w="1800" w:type="dxa"/>
            <w:vAlign w:val="center"/>
          </w:tcPr>
          <w:p w14:paraId="11C71C65" w14:textId="77777777" w:rsidR="00FB33AD" w:rsidRDefault="00FB33AD">
            <w:pPr>
              <w:spacing w:before="1"/>
              <w:rPr>
                <w:rFonts w:ascii="Arial" w:eastAsia="Arial" w:hAnsi="Arial" w:cs="Arial"/>
              </w:rPr>
            </w:pPr>
          </w:p>
        </w:tc>
        <w:tc>
          <w:tcPr>
            <w:tcW w:w="1620" w:type="dxa"/>
            <w:vAlign w:val="center"/>
          </w:tcPr>
          <w:p w14:paraId="1E9919EC" w14:textId="77777777" w:rsidR="00FB33AD" w:rsidRDefault="00FB33AD">
            <w:pPr>
              <w:spacing w:before="1"/>
              <w:rPr>
                <w:rFonts w:ascii="Arial" w:eastAsia="Arial" w:hAnsi="Arial" w:cs="Arial"/>
              </w:rPr>
            </w:pPr>
          </w:p>
        </w:tc>
        <w:tc>
          <w:tcPr>
            <w:tcW w:w="1500" w:type="dxa"/>
            <w:vAlign w:val="center"/>
          </w:tcPr>
          <w:p w14:paraId="7284344B" w14:textId="77777777" w:rsidR="00FB33AD" w:rsidRDefault="00FB33AD">
            <w:pPr>
              <w:spacing w:before="1"/>
              <w:rPr>
                <w:rFonts w:ascii="Arial" w:eastAsia="Arial" w:hAnsi="Arial" w:cs="Arial"/>
              </w:rPr>
            </w:pPr>
          </w:p>
        </w:tc>
      </w:tr>
      <w:tr w:rsidR="00FB33AD" w14:paraId="169E8B93" w14:textId="77777777">
        <w:trPr>
          <w:trHeight w:val="594"/>
        </w:trPr>
        <w:tc>
          <w:tcPr>
            <w:tcW w:w="540" w:type="dxa"/>
            <w:vAlign w:val="center"/>
          </w:tcPr>
          <w:p w14:paraId="4DB09057" w14:textId="27F7C221" w:rsidR="00FB33AD" w:rsidRDefault="00FB33AD">
            <w:pPr>
              <w:spacing w:before="1"/>
              <w:jc w:val="center"/>
              <w:rPr>
                <w:rFonts w:ascii="Arial" w:eastAsia="Arial" w:hAnsi="Arial" w:cs="Arial"/>
                <w:b/>
              </w:rPr>
            </w:pPr>
            <w:r>
              <w:rPr>
                <w:rFonts w:ascii="Arial" w:eastAsia="Arial" w:hAnsi="Arial" w:cs="Arial"/>
                <w:b/>
              </w:rPr>
              <w:t>8.</w:t>
            </w:r>
          </w:p>
        </w:tc>
        <w:tc>
          <w:tcPr>
            <w:tcW w:w="2700" w:type="dxa"/>
            <w:vAlign w:val="center"/>
          </w:tcPr>
          <w:p w14:paraId="099E419C" w14:textId="77777777" w:rsidR="00FB33AD" w:rsidRDefault="00FB33AD">
            <w:pPr>
              <w:spacing w:before="1"/>
              <w:rPr>
                <w:rFonts w:ascii="Arial" w:eastAsia="Arial" w:hAnsi="Arial" w:cs="Arial"/>
              </w:rPr>
            </w:pPr>
          </w:p>
        </w:tc>
        <w:tc>
          <w:tcPr>
            <w:tcW w:w="1980" w:type="dxa"/>
            <w:vAlign w:val="center"/>
          </w:tcPr>
          <w:p w14:paraId="1747B5A5" w14:textId="77777777" w:rsidR="00FB33AD" w:rsidRDefault="00FB33AD">
            <w:pPr>
              <w:spacing w:before="1"/>
              <w:rPr>
                <w:rFonts w:ascii="Arial" w:eastAsia="Arial" w:hAnsi="Arial" w:cs="Arial"/>
              </w:rPr>
            </w:pPr>
          </w:p>
        </w:tc>
        <w:tc>
          <w:tcPr>
            <w:tcW w:w="990" w:type="dxa"/>
            <w:vAlign w:val="center"/>
          </w:tcPr>
          <w:p w14:paraId="351048B8" w14:textId="77777777" w:rsidR="00FB33AD" w:rsidRDefault="00FB33AD">
            <w:pPr>
              <w:spacing w:before="1"/>
              <w:rPr>
                <w:rFonts w:ascii="Arial" w:eastAsia="Arial" w:hAnsi="Arial" w:cs="Arial"/>
              </w:rPr>
            </w:pPr>
          </w:p>
        </w:tc>
        <w:tc>
          <w:tcPr>
            <w:tcW w:w="1800" w:type="dxa"/>
            <w:vAlign w:val="center"/>
          </w:tcPr>
          <w:p w14:paraId="4CC28326" w14:textId="77777777" w:rsidR="00FB33AD" w:rsidRDefault="00FB33AD">
            <w:pPr>
              <w:spacing w:before="1"/>
              <w:rPr>
                <w:rFonts w:ascii="Arial" w:eastAsia="Arial" w:hAnsi="Arial" w:cs="Arial"/>
              </w:rPr>
            </w:pPr>
          </w:p>
        </w:tc>
        <w:tc>
          <w:tcPr>
            <w:tcW w:w="1620" w:type="dxa"/>
            <w:vAlign w:val="center"/>
          </w:tcPr>
          <w:p w14:paraId="5D2E2D82" w14:textId="77777777" w:rsidR="00FB33AD" w:rsidRDefault="00FB33AD">
            <w:pPr>
              <w:spacing w:before="1"/>
              <w:rPr>
                <w:rFonts w:ascii="Arial" w:eastAsia="Arial" w:hAnsi="Arial" w:cs="Arial"/>
              </w:rPr>
            </w:pPr>
          </w:p>
        </w:tc>
        <w:tc>
          <w:tcPr>
            <w:tcW w:w="1500" w:type="dxa"/>
            <w:vAlign w:val="center"/>
          </w:tcPr>
          <w:p w14:paraId="4F94B2DC" w14:textId="77777777" w:rsidR="00FB33AD" w:rsidRDefault="00FB33AD">
            <w:pPr>
              <w:spacing w:before="1"/>
              <w:rPr>
                <w:rFonts w:ascii="Arial" w:eastAsia="Arial" w:hAnsi="Arial" w:cs="Arial"/>
              </w:rPr>
            </w:pPr>
          </w:p>
        </w:tc>
      </w:tr>
    </w:tbl>
    <w:p w14:paraId="6BC13F47" w14:textId="77777777" w:rsidR="00866686" w:rsidRDefault="00866686">
      <w:pPr>
        <w:spacing w:before="1"/>
        <w:rPr>
          <w:rFonts w:ascii="Arial" w:eastAsia="Arial" w:hAnsi="Arial" w:cs="Arial"/>
          <w:b/>
          <w:sz w:val="16"/>
          <w:szCs w:val="16"/>
        </w:rPr>
      </w:pPr>
    </w:p>
    <w:p w14:paraId="6FA5881E" w14:textId="77777777" w:rsidR="00866686" w:rsidRDefault="00866686">
      <w:pPr>
        <w:spacing w:before="1"/>
        <w:rPr>
          <w:rFonts w:ascii="Arial" w:eastAsia="Arial" w:hAnsi="Arial" w:cs="Arial"/>
          <w:b/>
          <w:sz w:val="16"/>
          <w:szCs w:val="16"/>
        </w:rPr>
      </w:pPr>
    </w:p>
    <w:tbl>
      <w:tblPr>
        <w:tblStyle w:val="af6"/>
        <w:tblW w:w="1117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0450"/>
      </w:tblGrid>
      <w:tr w:rsidR="00866686" w14:paraId="1D5863C4" w14:textId="77777777" w:rsidTr="002370B2">
        <w:trPr>
          <w:trHeight w:val="1527"/>
        </w:trPr>
        <w:tc>
          <w:tcPr>
            <w:tcW w:w="11170" w:type="dxa"/>
            <w:gridSpan w:val="2"/>
            <w:shd w:val="clear" w:color="auto" w:fill="B8CCE4"/>
          </w:tcPr>
          <w:p w14:paraId="3C63D485" w14:textId="5B5D3E39" w:rsidR="00866686" w:rsidRDefault="00FB33AD">
            <w:pPr>
              <w:spacing w:before="37"/>
              <w:ind w:left="281" w:hanging="281"/>
              <w:rPr>
                <w:rFonts w:ascii="Arial" w:eastAsia="Arial" w:hAnsi="Arial" w:cs="Arial"/>
                <w:b/>
                <w:sz w:val="22"/>
                <w:szCs w:val="22"/>
              </w:rPr>
            </w:pPr>
            <w:r>
              <w:lastRenderedPageBreak/>
              <w:br w:type="page"/>
            </w:r>
            <w:r>
              <w:rPr>
                <w:rFonts w:ascii="Arial" w:eastAsia="Arial" w:hAnsi="Arial" w:cs="Arial"/>
                <w:b/>
                <w:sz w:val="22"/>
                <w:szCs w:val="22"/>
              </w:rPr>
              <w:t>E. MAKLUMAT TERPERINCI PENGGABUNGAN EK  (*sekiranya berkenaan)</w:t>
            </w:r>
          </w:p>
          <w:p w14:paraId="63D6E449" w14:textId="4600B4E9" w:rsidR="002370B2" w:rsidRPr="002370B2" w:rsidRDefault="00000000" w:rsidP="002370B2">
            <w:pPr>
              <w:spacing w:before="41" w:line="200" w:lineRule="auto"/>
              <w:ind w:left="281" w:right="1008"/>
              <w:rPr>
                <w:rFonts w:ascii="Arial" w:eastAsia="Arial" w:hAnsi="Arial" w:cs="Arial"/>
                <w:b/>
              </w:rPr>
            </w:pPr>
            <w:r>
              <w:rPr>
                <w:rFonts w:ascii="Arial" w:eastAsia="Arial" w:hAnsi="Arial" w:cs="Arial"/>
                <w:b/>
              </w:rPr>
              <w:t>(Borang Pembubaran bagi salah satu kumpulan EK hendaklah disertakan)</w:t>
            </w:r>
          </w:p>
          <w:p w14:paraId="1C157D47" w14:textId="77777777" w:rsidR="00866686" w:rsidRDefault="00866686">
            <w:pPr>
              <w:spacing w:before="1"/>
              <w:rPr>
                <w:rFonts w:ascii="Arial" w:eastAsia="Arial" w:hAnsi="Arial" w:cs="Arial"/>
              </w:rPr>
            </w:pPr>
          </w:p>
          <w:p w14:paraId="7F73C6B6" w14:textId="77777777" w:rsidR="00866686" w:rsidRDefault="00000000">
            <w:pPr>
              <w:spacing w:before="1"/>
              <w:rPr>
                <w:rFonts w:ascii="Arial" w:eastAsia="Arial" w:hAnsi="Arial" w:cs="Arial"/>
                <w:b/>
              </w:rPr>
            </w:pPr>
            <w:r>
              <w:rPr>
                <w:rFonts w:ascii="Arial" w:eastAsia="Arial" w:hAnsi="Arial" w:cs="Arial"/>
              </w:rPr>
              <w:t xml:space="preserve">     Penggabungan  kumpulan  EK </w:t>
            </w:r>
            <w:r>
              <w:rPr>
                <w:rFonts w:ascii="Arial" w:eastAsia="Arial" w:hAnsi="Arial" w:cs="Arial"/>
                <w:b/>
              </w:rPr>
              <w:t>……………………………….</w:t>
            </w:r>
            <w:r>
              <w:rPr>
                <w:rFonts w:ascii="Arial" w:eastAsia="Arial" w:hAnsi="Arial" w:cs="Arial"/>
              </w:rPr>
              <w:t xml:space="preserve"> bersama kumpulan EK </w:t>
            </w:r>
            <w:r>
              <w:rPr>
                <w:rFonts w:ascii="Arial" w:eastAsia="Arial" w:hAnsi="Arial" w:cs="Arial"/>
                <w:b/>
              </w:rPr>
              <w:t>………………………………….</w:t>
            </w:r>
          </w:p>
          <w:p w14:paraId="179B1D9E" w14:textId="77777777" w:rsidR="00866686" w:rsidRDefault="00866686">
            <w:pPr>
              <w:spacing w:before="1"/>
              <w:rPr>
                <w:rFonts w:ascii="Arial" w:eastAsia="Arial" w:hAnsi="Arial" w:cs="Arial"/>
                <w:b/>
              </w:rPr>
            </w:pPr>
          </w:p>
          <w:p w14:paraId="34CC06A6" w14:textId="77777777" w:rsidR="00866686" w:rsidRDefault="00000000">
            <w:pPr>
              <w:spacing w:before="1"/>
              <w:rPr>
                <w:rFonts w:ascii="Arial" w:eastAsia="Arial" w:hAnsi="Arial" w:cs="Arial"/>
                <w:sz w:val="16"/>
                <w:szCs w:val="16"/>
              </w:rPr>
            </w:pPr>
            <w:r>
              <w:rPr>
                <w:rFonts w:ascii="Arial" w:eastAsia="Arial" w:hAnsi="Arial" w:cs="Arial"/>
              </w:rPr>
              <w:t xml:space="preserve">     Sila tandakan ( / )  </w:t>
            </w:r>
          </w:p>
          <w:p w14:paraId="1227D664" w14:textId="77777777" w:rsidR="00866686" w:rsidRDefault="00866686">
            <w:pPr>
              <w:spacing w:before="1"/>
              <w:rPr>
                <w:rFonts w:ascii="Arial" w:eastAsia="Arial" w:hAnsi="Arial" w:cs="Arial"/>
                <w:sz w:val="16"/>
                <w:szCs w:val="16"/>
              </w:rPr>
            </w:pPr>
          </w:p>
        </w:tc>
      </w:tr>
      <w:tr w:rsidR="00866686" w14:paraId="29D96C8A" w14:textId="77777777">
        <w:trPr>
          <w:trHeight w:val="20"/>
        </w:trPr>
        <w:tc>
          <w:tcPr>
            <w:tcW w:w="720" w:type="dxa"/>
            <w:tcBorders>
              <w:top w:val="single" w:sz="12" w:space="0" w:color="000000"/>
              <w:left w:val="single" w:sz="12" w:space="0" w:color="000000"/>
              <w:bottom w:val="single" w:sz="12" w:space="0" w:color="000000"/>
              <w:right w:val="single" w:sz="12" w:space="0" w:color="000000"/>
            </w:tcBorders>
          </w:tcPr>
          <w:p w14:paraId="62F81AD6" w14:textId="77777777" w:rsidR="00866686" w:rsidRDefault="00866686">
            <w:pPr>
              <w:spacing w:before="1"/>
              <w:rPr>
                <w:rFonts w:ascii="Arial" w:eastAsia="Arial" w:hAnsi="Arial" w:cs="Arial"/>
                <w:b/>
                <w:sz w:val="16"/>
                <w:szCs w:val="16"/>
              </w:rPr>
            </w:pPr>
          </w:p>
          <w:p w14:paraId="632A6C44" w14:textId="77777777" w:rsidR="00866686" w:rsidRDefault="00866686">
            <w:pPr>
              <w:spacing w:before="1"/>
              <w:rPr>
                <w:rFonts w:ascii="Arial" w:eastAsia="Arial" w:hAnsi="Arial" w:cs="Arial"/>
                <w:b/>
                <w:sz w:val="16"/>
                <w:szCs w:val="16"/>
              </w:rPr>
            </w:pPr>
          </w:p>
        </w:tc>
        <w:tc>
          <w:tcPr>
            <w:tcW w:w="10450" w:type="dxa"/>
            <w:tcBorders>
              <w:left w:val="single" w:sz="12" w:space="0" w:color="000000"/>
            </w:tcBorders>
          </w:tcPr>
          <w:p w14:paraId="6D885573" w14:textId="77777777" w:rsidR="00866686" w:rsidRDefault="00866686">
            <w:pPr>
              <w:spacing w:before="1"/>
              <w:rPr>
                <w:rFonts w:ascii="Arial" w:eastAsia="Arial" w:hAnsi="Arial" w:cs="Arial"/>
                <w:b/>
              </w:rPr>
            </w:pPr>
          </w:p>
          <w:p w14:paraId="22431A6F" w14:textId="0BF0E569" w:rsidR="00866686" w:rsidRDefault="00000000">
            <w:pPr>
              <w:spacing w:before="1"/>
              <w:rPr>
                <w:rFonts w:ascii="Arial" w:eastAsia="Arial" w:hAnsi="Arial" w:cs="Arial"/>
                <w:b/>
              </w:rPr>
            </w:pPr>
            <w:r>
              <w:rPr>
                <w:rFonts w:ascii="Arial" w:eastAsia="Arial" w:hAnsi="Arial" w:cs="Arial"/>
                <w:b/>
              </w:rPr>
              <w:t>Penggabungan</w:t>
            </w:r>
            <w:r w:rsidR="002370B2">
              <w:rPr>
                <w:rFonts w:ascii="Arial" w:eastAsia="Arial" w:hAnsi="Arial" w:cs="Arial"/>
                <w:b/>
              </w:rPr>
              <w:t xml:space="preserve"> </w:t>
            </w:r>
            <w:r>
              <w:rPr>
                <w:rFonts w:ascii="Arial" w:eastAsia="Arial" w:hAnsi="Arial" w:cs="Arial"/>
                <w:b/>
              </w:rPr>
              <w:t>EK</w:t>
            </w:r>
            <w:r w:rsidR="002370B2">
              <w:rPr>
                <w:rFonts w:ascii="Arial" w:eastAsia="Arial" w:hAnsi="Arial" w:cs="Arial"/>
                <w:b/>
              </w:rPr>
              <w:t xml:space="preserve"> (</w:t>
            </w:r>
            <w:r>
              <w:rPr>
                <w:rFonts w:ascii="Arial" w:eastAsia="Arial" w:hAnsi="Arial" w:cs="Arial"/>
                <w:b/>
              </w:rPr>
              <w:t>RIG dan RIG</w:t>
            </w:r>
            <w:r w:rsidR="002370B2">
              <w:rPr>
                <w:rFonts w:ascii="Arial" w:eastAsia="Arial" w:hAnsi="Arial" w:cs="Arial"/>
                <w:b/>
              </w:rPr>
              <w:t>)</w:t>
            </w:r>
          </w:p>
          <w:p w14:paraId="0359DF55" w14:textId="77777777" w:rsidR="00866686" w:rsidRDefault="00000000">
            <w:pPr>
              <w:spacing w:before="1"/>
              <w:rPr>
                <w:rFonts w:ascii="Arial" w:eastAsia="Arial" w:hAnsi="Arial" w:cs="Arial"/>
                <w:b/>
              </w:rPr>
            </w:pPr>
            <w:r>
              <w:rPr>
                <w:rFonts w:ascii="Arial" w:eastAsia="Arial" w:hAnsi="Arial" w:cs="Arial"/>
                <w:b/>
              </w:rPr>
              <w:tab/>
            </w:r>
            <w:r>
              <w:rPr>
                <w:rFonts w:ascii="Arial" w:eastAsia="Arial" w:hAnsi="Arial" w:cs="Arial"/>
                <w:b/>
              </w:rPr>
              <w:tab/>
            </w:r>
          </w:p>
        </w:tc>
      </w:tr>
      <w:tr w:rsidR="00866686" w14:paraId="21AFEE14" w14:textId="77777777">
        <w:trPr>
          <w:trHeight w:val="20"/>
        </w:trPr>
        <w:tc>
          <w:tcPr>
            <w:tcW w:w="720" w:type="dxa"/>
            <w:tcBorders>
              <w:top w:val="single" w:sz="12" w:space="0" w:color="000000"/>
              <w:left w:val="single" w:sz="12" w:space="0" w:color="000000"/>
              <w:bottom w:val="single" w:sz="12" w:space="0" w:color="000000"/>
              <w:right w:val="single" w:sz="12" w:space="0" w:color="000000"/>
            </w:tcBorders>
          </w:tcPr>
          <w:p w14:paraId="1525A781" w14:textId="77777777" w:rsidR="00866686" w:rsidRDefault="00866686">
            <w:pPr>
              <w:spacing w:before="1"/>
              <w:rPr>
                <w:rFonts w:ascii="Arial" w:eastAsia="Arial" w:hAnsi="Arial" w:cs="Arial"/>
                <w:b/>
                <w:sz w:val="16"/>
                <w:szCs w:val="16"/>
              </w:rPr>
            </w:pPr>
          </w:p>
          <w:p w14:paraId="6097AA45" w14:textId="77777777" w:rsidR="00866686" w:rsidRDefault="00866686">
            <w:pPr>
              <w:spacing w:before="1"/>
              <w:rPr>
                <w:rFonts w:ascii="Arial" w:eastAsia="Arial" w:hAnsi="Arial" w:cs="Arial"/>
                <w:b/>
                <w:sz w:val="16"/>
                <w:szCs w:val="16"/>
              </w:rPr>
            </w:pPr>
          </w:p>
        </w:tc>
        <w:tc>
          <w:tcPr>
            <w:tcW w:w="10450" w:type="dxa"/>
            <w:tcBorders>
              <w:left w:val="single" w:sz="12" w:space="0" w:color="000000"/>
            </w:tcBorders>
          </w:tcPr>
          <w:p w14:paraId="356C11ED" w14:textId="77777777" w:rsidR="00866686" w:rsidRDefault="00866686">
            <w:pPr>
              <w:spacing w:before="1"/>
              <w:rPr>
                <w:rFonts w:ascii="Arial" w:eastAsia="Arial" w:hAnsi="Arial" w:cs="Arial"/>
                <w:b/>
              </w:rPr>
            </w:pPr>
          </w:p>
          <w:p w14:paraId="0DF88A6A" w14:textId="423BB905" w:rsidR="00866686" w:rsidRDefault="00000000">
            <w:pPr>
              <w:spacing w:before="1"/>
              <w:rPr>
                <w:rFonts w:ascii="Arial" w:eastAsia="Arial" w:hAnsi="Arial" w:cs="Arial"/>
                <w:b/>
              </w:rPr>
            </w:pPr>
            <w:r>
              <w:rPr>
                <w:rFonts w:ascii="Arial" w:eastAsia="Arial" w:hAnsi="Arial" w:cs="Arial"/>
                <w:b/>
              </w:rPr>
              <w:t xml:space="preserve">Penggabungan EK </w:t>
            </w:r>
            <w:r w:rsidR="002370B2">
              <w:rPr>
                <w:rFonts w:ascii="Arial" w:eastAsia="Arial" w:hAnsi="Arial" w:cs="Arial"/>
                <w:b/>
              </w:rPr>
              <w:t>(</w:t>
            </w:r>
            <w:r>
              <w:rPr>
                <w:rFonts w:ascii="Arial" w:eastAsia="Arial" w:hAnsi="Arial" w:cs="Arial"/>
                <w:b/>
              </w:rPr>
              <w:t>RIG dan RG</w:t>
            </w:r>
            <w:r w:rsidR="002370B2">
              <w:rPr>
                <w:rFonts w:ascii="Arial" w:eastAsia="Arial" w:hAnsi="Arial" w:cs="Arial"/>
                <w:b/>
              </w:rPr>
              <w:t>)</w:t>
            </w:r>
          </w:p>
          <w:p w14:paraId="12E2CBC5" w14:textId="77777777" w:rsidR="00866686" w:rsidRDefault="00866686">
            <w:pPr>
              <w:spacing w:before="1"/>
              <w:rPr>
                <w:rFonts w:ascii="Arial" w:eastAsia="Arial" w:hAnsi="Arial" w:cs="Arial"/>
                <w:b/>
                <w:sz w:val="16"/>
                <w:szCs w:val="16"/>
              </w:rPr>
            </w:pPr>
          </w:p>
        </w:tc>
      </w:tr>
      <w:tr w:rsidR="00866686" w14:paraId="1F7A5CC8" w14:textId="77777777">
        <w:trPr>
          <w:trHeight w:val="466"/>
        </w:trPr>
        <w:tc>
          <w:tcPr>
            <w:tcW w:w="720" w:type="dxa"/>
            <w:tcBorders>
              <w:top w:val="single" w:sz="12" w:space="0" w:color="000000"/>
              <w:left w:val="single" w:sz="12" w:space="0" w:color="000000"/>
              <w:bottom w:val="single" w:sz="12" w:space="0" w:color="000000"/>
              <w:right w:val="single" w:sz="12" w:space="0" w:color="000000"/>
            </w:tcBorders>
          </w:tcPr>
          <w:p w14:paraId="754D40DE" w14:textId="77777777" w:rsidR="00866686" w:rsidRDefault="00866686">
            <w:pPr>
              <w:spacing w:before="1"/>
              <w:rPr>
                <w:rFonts w:ascii="Arial" w:eastAsia="Arial" w:hAnsi="Arial" w:cs="Arial"/>
                <w:b/>
                <w:sz w:val="16"/>
                <w:szCs w:val="16"/>
              </w:rPr>
            </w:pPr>
          </w:p>
          <w:p w14:paraId="2FBE690E" w14:textId="77777777" w:rsidR="00866686" w:rsidRDefault="00866686">
            <w:pPr>
              <w:spacing w:before="1"/>
              <w:rPr>
                <w:rFonts w:ascii="Arial" w:eastAsia="Arial" w:hAnsi="Arial" w:cs="Arial"/>
                <w:b/>
                <w:sz w:val="16"/>
                <w:szCs w:val="16"/>
              </w:rPr>
            </w:pPr>
          </w:p>
        </w:tc>
        <w:tc>
          <w:tcPr>
            <w:tcW w:w="10450" w:type="dxa"/>
            <w:tcBorders>
              <w:left w:val="single" w:sz="12" w:space="0" w:color="000000"/>
              <w:bottom w:val="single" w:sz="4" w:space="0" w:color="000000"/>
            </w:tcBorders>
          </w:tcPr>
          <w:p w14:paraId="36D100D9" w14:textId="77777777" w:rsidR="00866686" w:rsidRDefault="00866686">
            <w:pPr>
              <w:spacing w:before="1"/>
              <w:rPr>
                <w:rFonts w:ascii="Arial" w:eastAsia="Arial" w:hAnsi="Arial" w:cs="Arial"/>
                <w:b/>
              </w:rPr>
            </w:pPr>
          </w:p>
          <w:p w14:paraId="0B1A589B" w14:textId="1168AA2D" w:rsidR="00866686" w:rsidRDefault="00000000">
            <w:pPr>
              <w:spacing w:before="1"/>
              <w:rPr>
                <w:rFonts w:ascii="Arial" w:eastAsia="Arial" w:hAnsi="Arial" w:cs="Arial"/>
                <w:b/>
              </w:rPr>
            </w:pPr>
            <w:bookmarkStart w:id="1" w:name="_heading=h.gjdgxs" w:colFirst="0" w:colLast="0"/>
            <w:bookmarkEnd w:id="1"/>
            <w:r>
              <w:rPr>
                <w:rFonts w:ascii="Arial" w:eastAsia="Arial" w:hAnsi="Arial" w:cs="Arial"/>
                <w:b/>
              </w:rPr>
              <w:t xml:space="preserve">Penggabungan EK </w:t>
            </w:r>
            <w:r w:rsidR="002370B2">
              <w:rPr>
                <w:rFonts w:ascii="Arial" w:eastAsia="Arial" w:hAnsi="Arial" w:cs="Arial"/>
                <w:b/>
              </w:rPr>
              <w:t>(</w:t>
            </w:r>
            <w:r>
              <w:rPr>
                <w:rFonts w:ascii="Arial" w:eastAsia="Arial" w:hAnsi="Arial" w:cs="Arial"/>
                <w:b/>
              </w:rPr>
              <w:t>RG dan RG</w:t>
            </w:r>
            <w:r w:rsidR="002370B2">
              <w:rPr>
                <w:rFonts w:ascii="Arial" w:eastAsia="Arial" w:hAnsi="Arial" w:cs="Arial"/>
                <w:b/>
              </w:rPr>
              <w:t>)</w:t>
            </w:r>
          </w:p>
          <w:p w14:paraId="0CC5E8A3" w14:textId="77777777" w:rsidR="00866686" w:rsidRDefault="00000000">
            <w:pPr>
              <w:spacing w:before="1"/>
              <w:rPr>
                <w:rFonts w:ascii="Arial" w:eastAsia="Arial" w:hAnsi="Arial" w:cs="Arial"/>
                <w:b/>
                <w:sz w:val="16"/>
                <w:szCs w:val="16"/>
              </w:rPr>
            </w:pPr>
            <w:r>
              <w:rPr>
                <w:rFonts w:ascii="Arial" w:eastAsia="Arial" w:hAnsi="Arial" w:cs="Arial"/>
                <w:b/>
              </w:rPr>
              <w:tab/>
            </w:r>
          </w:p>
        </w:tc>
      </w:tr>
      <w:tr w:rsidR="00866686" w14:paraId="7F8EA83A" w14:textId="77777777">
        <w:trPr>
          <w:trHeight w:val="576"/>
        </w:trPr>
        <w:tc>
          <w:tcPr>
            <w:tcW w:w="11170" w:type="dxa"/>
            <w:gridSpan w:val="2"/>
            <w:tcBorders>
              <w:top w:val="single" w:sz="4" w:space="0" w:color="000000"/>
              <w:left w:val="single" w:sz="4" w:space="0" w:color="000000"/>
              <w:bottom w:val="single" w:sz="4" w:space="0" w:color="000000"/>
            </w:tcBorders>
            <w:shd w:val="clear" w:color="auto" w:fill="A6A6A6"/>
            <w:vAlign w:val="center"/>
          </w:tcPr>
          <w:p w14:paraId="34461489" w14:textId="77777777" w:rsidR="00866686" w:rsidRDefault="00000000">
            <w:pPr>
              <w:spacing w:before="1"/>
              <w:rPr>
                <w:rFonts w:ascii="Arial" w:eastAsia="Arial" w:hAnsi="Arial" w:cs="Arial"/>
                <w:b/>
                <w:sz w:val="22"/>
                <w:szCs w:val="22"/>
              </w:rPr>
            </w:pPr>
            <w:r>
              <w:rPr>
                <w:rFonts w:ascii="Arial" w:eastAsia="Arial" w:hAnsi="Arial" w:cs="Arial"/>
                <w:b/>
              </w:rPr>
              <w:t>E1. RINGKASAN</w:t>
            </w:r>
          </w:p>
        </w:tc>
      </w:tr>
      <w:tr w:rsidR="00866686" w14:paraId="3BD31141" w14:textId="77777777">
        <w:trPr>
          <w:trHeight w:val="309"/>
        </w:trPr>
        <w:tc>
          <w:tcPr>
            <w:tcW w:w="11170" w:type="dxa"/>
            <w:gridSpan w:val="2"/>
            <w:tcBorders>
              <w:top w:val="single" w:sz="4" w:space="0" w:color="000000"/>
              <w:left w:val="single" w:sz="4" w:space="0" w:color="000000"/>
              <w:bottom w:val="single" w:sz="4" w:space="0" w:color="000000"/>
            </w:tcBorders>
          </w:tcPr>
          <w:p w14:paraId="1ED8BED2" w14:textId="77777777" w:rsidR="00866686" w:rsidRDefault="00866686">
            <w:pPr>
              <w:spacing w:before="37"/>
              <w:rPr>
                <w:rFonts w:ascii="Arial" w:eastAsia="Arial" w:hAnsi="Arial" w:cs="Arial"/>
                <w:b/>
              </w:rPr>
            </w:pPr>
          </w:p>
          <w:p w14:paraId="7C1D3A9A" w14:textId="77777777" w:rsidR="00866686" w:rsidRDefault="00000000">
            <w:pPr>
              <w:spacing w:before="37"/>
              <w:rPr>
                <w:rFonts w:ascii="Arial" w:eastAsia="Arial" w:hAnsi="Arial" w:cs="Arial"/>
                <w:b/>
              </w:rPr>
            </w:pPr>
            <w:r>
              <w:rPr>
                <w:rFonts w:ascii="Arial" w:eastAsia="Arial" w:hAnsi="Arial" w:cs="Arial"/>
                <w:b/>
              </w:rPr>
              <w:t>Nyatakan sebab-sebab penggabungan:</w:t>
            </w:r>
          </w:p>
          <w:p w14:paraId="085E2E9E" w14:textId="77777777" w:rsidR="00866686" w:rsidRDefault="00866686">
            <w:pPr>
              <w:spacing w:before="37"/>
              <w:rPr>
                <w:rFonts w:ascii="Arial" w:eastAsia="Arial" w:hAnsi="Arial" w:cs="Arial"/>
              </w:rPr>
            </w:pPr>
          </w:p>
          <w:p w14:paraId="202F22DD" w14:textId="77777777" w:rsidR="00866686" w:rsidRDefault="00000000">
            <w:pPr>
              <w:spacing w:before="37" w:line="480" w:lineRule="auto"/>
              <w:rPr>
                <w:rFonts w:ascii="Arial" w:eastAsia="Arial" w:hAnsi="Arial" w:cs="Arial"/>
                <w:b/>
              </w:rPr>
            </w:pPr>
            <w:r>
              <w:rPr>
                <w:rFonts w:ascii="Arial" w:eastAsia="Arial" w:hAnsi="Arial" w:cs="Arial"/>
                <w:b/>
              </w:rPr>
              <w:t>.........................................................................................................................................................................................................................................................................................................................................................................................................................................................................................................................................................................................................................................................................................................................................................................................................................................................................................................................................................................................................................</w:t>
            </w:r>
          </w:p>
          <w:p w14:paraId="4B594C5B" w14:textId="77777777" w:rsidR="00866686" w:rsidRDefault="00866686">
            <w:pPr>
              <w:spacing w:before="1"/>
              <w:rPr>
                <w:rFonts w:ascii="Arial" w:eastAsia="Arial" w:hAnsi="Arial" w:cs="Arial"/>
                <w:b/>
                <w:sz w:val="22"/>
                <w:szCs w:val="22"/>
              </w:rPr>
            </w:pPr>
          </w:p>
        </w:tc>
      </w:tr>
    </w:tbl>
    <w:p w14:paraId="2E361350" w14:textId="77777777" w:rsidR="00866686" w:rsidRDefault="00866686">
      <w:pPr>
        <w:spacing w:before="37"/>
        <w:rPr>
          <w:rFonts w:ascii="Arial" w:eastAsia="Arial" w:hAnsi="Arial" w:cs="Arial"/>
          <w:b/>
          <w:sz w:val="18"/>
          <w:szCs w:val="18"/>
        </w:rPr>
      </w:pPr>
    </w:p>
    <w:p w14:paraId="6B8FC2C5" w14:textId="77777777" w:rsidR="00866686" w:rsidRDefault="00866686">
      <w:pPr>
        <w:spacing w:before="37"/>
        <w:rPr>
          <w:rFonts w:ascii="Arial" w:eastAsia="Arial" w:hAnsi="Arial" w:cs="Arial"/>
          <w:b/>
          <w:sz w:val="18"/>
          <w:szCs w:val="18"/>
        </w:rPr>
      </w:pPr>
    </w:p>
    <w:tbl>
      <w:tblPr>
        <w:tblStyle w:val="af7"/>
        <w:tblW w:w="11137"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8"/>
        <w:gridCol w:w="6439"/>
      </w:tblGrid>
      <w:tr w:rsidR="00FF2625" w14:paraId="77E47FC1" w14:textId="77777777" w:rsidTr="00606A9E">
        <w:trPr>
          <w:trHeight w:val="449"/>
        </w:trPr>
        <w:tc>
          <w:tcPr>
            <w:tcW w:w="11137" w:type="dxa"/>
            <w:gridSpan w:val="2"/>
            <w:shd w:val="clear" w:color="auto" w:fill="B8CCE4"/>
            <w:vAlign w:val="center"/>
          </w:tcPr>
          <w:p w14:paraId="1B827C3A" w14:textId="77777777" w:rsidR="00FF2625" w:rsidRDefault="00FF2625" w:rsidP="00606A9E">
            <w:pPr>
              <w:spacing w:before="37"/>
              <w:ind w:left="281" w:hanging="281"/>
              <w:rPr>
                <w:rFonts w:ascii="Arial" w:eastAsia="Arial" w:hAnsi="Arial" w:cs="Arial"/>
                <w:b/>
                <w:sz w:val="18"/>
                <w:szCs w:val="18"/>
              </w:rPr>
            </w:pPr>
            <w:r>
              <w:rPr>
                <w:rFonts w:ascii="Arial" w:eastAsia="Arial" w:hAnsi="Arial" w:cs="Arial"/>
                <w:b/>
                <w:sz w:val="22"/>
                <w:szCs w:val="22"/>
              </w:rPr>
              <w:t>F. PENGESAHAN KETUA KUMPULAN</w:t>
            </w:r>
          </w:p>
        </w:tc>
      </w:tr>
      <w:tr w:rsidR="00FF2625" w14:paraId="160A54D4" w14:textId="77777777" w:rsidTr="00606A9E">
        <w:trPr>
          <w:trHeight w:val="629"/>
        </w:trPr>
        <w:tc>
          <w:tcPr>
            <w:tcW w:w="4698" w:type="dxa"/>
            <w:vAlign w:val="center"/>
          </w:tcPr>
          <w:p w14:paraId="14060248" w14:textId="77777777" w:rsidR="00FF2625" w:rsidRDefault="00FF2625" w:rsidP="00606A9E">
            <w:pPr>
              <w:spacing w:before="37"/>
              <w:rPr>
                <w:rFonts w:ascii="Arial" w:eastAsia="Arial" w:hAnsi="Arial" w:cs="Arial"/>
                <w:b/>
              </w:rPr>
            </w:pPr>
            <w:r>
              <w:rPr>
                <w:rFonts w:ascii="Arial" w:eastAsia="Arial" w:hAnsi="Arial" w:cs="Arial"/>
                <w:b/>
              </w:rPr>
              <w:t xml:space="preserve">Nama : </w:t>
            </w:r>
          </w:p>
        </w:tc>
        <w:tc>
          <w:tcPr>
            <w:tcW w:w="6439" w:type="dxa"/>
            <w:vMerge w:val="restart"/>
          </w:tcPr>
          <w:p w14:paraId="45923EAD" w14:textId="77777777" w:rsidR="00FF2625" w:rsidRDefault="00FF2625" w:rsidP="00606A9E">
            <w:pPr>
              <w:spacing w:before="37"/>
              <w:ind w:left="281"/>
              <w:rPr>
                <w:rFonts w:ascii="Arial" w:eastAsia="Arial" w:hAnsi="Arial" w:cs="Arial"/>
                <w:b/>
              </w:rPr>
            </w:pPr>
          </w:p>
          <w:p w14:paraId="167B475F" w14:textId="77777777" w:rsidR="00FF2625" w:rsidRDefault="00FF2625" w:rsidP="00606A9E">
            <w:pPr>
              <w:spacing w:before="37"/>
              <w:ind w:left="281"/>
              <w:rPr>
                <w:rFonts w:ascii="Arial" w:eastAsia="Arial" w:hAnsi="Arial" w:cs="Arial"/>
                <w:b/>
              </w:rPr>
            </w:pPr>
          </w:p>
          <w:p w14:paraId="126DB6CB" w14:textId="77777777" w:rsidR="00FF2625" w:rsidRDefault="00FF2625" w:rsidP="00606A9E">
            <w:pPr>
              <w:spacing w:before="37"/>
              <w:rPr>
                <w:rFonts w:ascii="Arial" w:eastAsia="Arial" w:hAnsi="Arial" w:cs="Arial"/>
                <w:b/>
                <w:sz w:val="18"/>
                <w:szCs w:val="18"/>
              </w:rPr>
            </w:pPr>
            <w:r>
              <w:rPr>
                <w:rFonts w:ascii="Arial" w:eastAsia="Arial" w:hAnsi="Arial" w:cs="Arial"/>
                <w:b/>
              </w:rPr>
              <w:t>Tandatangan :</w:t>
            </w:r>
          </w:p>
        </w:tc>
      </w:tr>
      <w:tr w:rsidR="00FF2625" w14:paraId="7516A595" w14:textId="77777777" w:rsidTr="00606A9E">
        <w:trPr>
          <w:trHeight w:val="620"/>
        </w:trPr>
        <w:tc>
          <w:tcPr>
            <w:tcW w:w="4698" w:type="dxa"/>
            <w:vAlign w:val="center"/>
          </w:tcPr>
          <w:p w14:paraId="2564FCA5" w14:textId="77777777" w:rsidR="00FF2625" w:rsidRDefault="00FF2625" w:rsidP="00606A9E">
            <w:pPr>
              <w:spacing w:before="37"/>
              <w:rPr>
                <w:rFonts w:ascii="Arial" w:eastAsia="Arial" w:hAnsi="Arial" w:cs="Arial"/>
                <w:b/>
              </w:rPr>
            </w:pPr>
            <w:r>
              <w:rPr>
                <w:rFonts w:ascii="Arial" w:eastAsia="Arial" w:hAnsi="Arial" w:cs="Arial"/>
                <w:b/>
              </w:rPr>
              <w:t>Tarikh :</w:t>
            </w:r>
          </w:p>
        </w:tc>
        <w:tc>
          <w:tcPr>
            <w:tcW w:w="6439" w:type="dxa"/>
            <w:vMerge/>
          </w:tcPr>
          <w:p w14:paraId="2E3CFF30" w14:textId="77777777" w:rsidR="00FF2625" w:rsidRDefault="00FF2625" w:rsidP="00606A9E">
            <w:pPr>
              <w:widowControl w:val="0"/>
              <w:pBdr>
                <w:top w:val="nil"/>
                <w:left w:val="nil"/>
                <w:bottom w:val="nil"/>
                <w:right w:val="nil"/>
                <w:between w:val="nil"/>
              </w:pBdr>
              <w:spacing w:line="276" w:lineRule="auto"/>
              <w:rPr>
                <w:rFonts w:ascii="Arial" w:eastAsia="Arial" w:hAnsi="Arial" w:cs="Arial"/>
                <w:b/>
              </w:rPr>
            </w:pPr>
          </w:p>
        </w:tc>
      </w:tr>
    </w:tbl>
    <w:p w14:paraId="052FF030" w14:textId="77777777" w:rsidR="00866686" w:rsidRDefault="00866686">
      <w:pPr>
        <w:spacing w:before="37"/>
        <w:rPr>
          <w:rFonts w:ascii="Arial" w:eastAsia="Arial" w:hAnsi="Arial" w:cs="Arial"/>
          <w:b/>
          <w:sz w:val="18"/>
          <w:szCs w:val="18"/>
        </w:rPr>
      </w:pPr>
    </w:p>
    <w:p w14:paraId="1B1E1537" w14:textId="77777777" w:rsidR="00866686" w:rsidRDefault="00866686">
      <w:pPr>
        <w:spacing w:before="37"/>
        <w:rPr>
          <w:rFonts w:ascii="Arial" w:eastAsia="Arial" w:hAnsi="Arial" w:cs="Arial"/>
          <w:b/>
          <w:sz w:val="18"/>
          <w:szCs w:val="18"/>
        </w:rPr>
      </w:pPr>
    </w:p>
    <w:p w14:paraId="6C20A629" w14:textId="4269006C" w:rsidR="00866686" w:rsidRPr="00FF2625" w:rsidRDefault="00FF2625" w:rsidP="002F6591">
      <w:pPr>
        <w:spacing w:before="37"/>
        <w:ind w:left="150"/>
        <w:rPr>
          <w:rFonts w:ascii="Arial" w:eastAsia="Arial" w:hAnsi="Arial" w:cs="Arial"/>
          <w:b/>
          <w:sz w:val="24"/>
          <w:szCs w:val="24"/>
        </w:rPr>
      </w:pPr>
      <w:r>
        <w:rPr>
          <w:rFonts w:ascii="Arial" w:eastAsia="Arial" w:hAnsi="Arial" w:cs="Arial"/>
          <w:b/>
          <w:sz w:val="18"/>
          <w:szCs w:val="18"/>
        </w:rPr>
        <w:t xml:space="preserve">* </w:t>
      </w:r>
      <w:r w:rsidRPr="00FF2625">
        <w:rPr>
          <w:rFonts w:ascii="Arial" w:eastAsia="Arial" w:hAnsi="Arial" w:cs="Arial"/>
          <w:b/>
          <w:sz w:val="24"/>
          <w:szCs w:val="24"/>
        </w:rPr>
        <w:t xml:space="preserve">Surat Sokongan Jawatankuasa Penyelidikan Fakulti (JPF) /Kolej (JPK) /Negeri (JPN) perlu disertakan </w:t>
      </w:r>
      <w:r w:rsidR="002C73AB">
        <w:rPr>
          <w:rFonts w:ascii="Arial" w:eastAsia="Arial" w:hAnsi="Arial" w:cs="Arial"/>
          <w:b/>
          <w:sz w:val="24"/>
          <w:szCs w:val="24"/>
        </w:rPr>
        <w:t xml:space="preserve">    </w:t>
      </w:r>
      <w:r w:rsidR="002F6591">
        <w:rPr>
          <w:rFonts w:ascii="Arial" w:eastAsia="Arial" w:hAnsi="Arial" w:cs="Arial"/>
          <w:b/>
          <w:sz w:val="24"/>
          <w:szCs w:val="24"/>
        </w:rPr>
        <w:t xml:space="preserve">  </w:t>
      </w:r>
      <w:r w:rsidRPr="00FF2625">
        <w:rPr>
          <w:rFonts w:ascii="Arial" w:eastAsia="Arial" w:hAnsi="Arial" w:cs="Arial"/>
          <w:b/>
          <w:sz w:val="24"/>
          <w:szCs w:val="24"/>
        </w:rPr>
        <w:t>bersama borang permohonan</w:t>
      </w:r>
      <w:r w:rsidR="002F6591">
        <w:rPr>
          <w:rFonts w:ascii="Arial" w:eastAsia="Arial" w:hAnsi="Arial" w:cs="Arial"/>
          <w:b/>
          <w:sz w:val="24"/>
          <w:szCs w:val="24"/>
        </w:rPr>
        <w:t xml:space="preserve"> pengemaskinian keahlian.</w:t>
      </w:r>
    </w:p>
    <w:p w14:paraId="3B93622A" w14:textId="77777777" w:rsidR="00866686" w:rsidRPr="00FF2625" w:rsidRDefault="00866686">
      <w:pPr>
        <w:spacing w:before="37"/>
        <w:rPr>
          <w:rFonts w:ascii="Arial" w:eastAsia="Arial" w:hAnsi="Arial" w:cs="Arial"/>
          <w:b/>
          <w:sz w:val="24"/>
          <w:szCs w:val="24"/>
        </w:rPr>
      </w:pPr>
    </w:p>
    <w:p w14:paraId="2029B50F" w14:textId="77777777" w:rsidR="00866686" w:rsidRDefault="00866686">
      <w:pPr>
        <w:spacing w:before="37"/>
        <w:rPr>
          <w:rFonts w:ascii="Arial" w:eastAsia="Arial" w:hAnsi="Arial" w:cs="Arial"/>
          <w:b/>
          <w:sz w:val="18"/>
          <w:szCs w:val="18"/>
        </w:rPr>
      </w:pPr>
    </w:p>
    <w:p w14:paraId="7B13C515" w14:textId="77777777" w:rsidR="00866686" w:rsidRDefault="00866686">
      <w:pPr>
        <w:spacing w:before="37"/>
        <w:rPr>
          <w:rFonts w:ascii="Arial" w:eastAsia="Arial" w:hAnsi="Arial" w:cs="Arial"/>
          <w:b/>
          <w:sz w:val="18"/>
          <w:szCs w:val="18"/>
        </w:rPr>
      </w:pPr>
    </w:p>
    <w:p w14:paraId="407C9F27" w14:textId="77777777" w:rsidR="00866686" w:rsidRDefault="00866686">
      <w:pPr>
        <w:spacing w:before="37"/>
        <w:rPr>
          <w:rFonts w:ascii="Arial" w:eastAsia="Arial" w:hAnsi="Arial" w:cs="Arial"/>
          <w:b/>
          <w:sz w:val="18"/>
          <w:szCs w:val="18"/>
        </w:rPr>
      </w:pPr>
    </w:p>
    <w:p w14:paraId="07F283FF" w14:textId="77777777" w:rsidR="00866686" w:rsidRDefault="00866686">
      <w:pPr>
        <w:spacing w:before="37"/>
        <w:rPr>
          <w:rFonts w:ascii="Arial" w:eastAsia="Arial" w:hAnsi="Arial" w:cs="Arial"/>
          <w:b/>
          <w:sz w:val="18"/>
          <w:szCs w:val="18"/>
        </w:rPr>
      </w:pPr>
    </w:p>
    <w:p w14:paraId="7DBE8588" w14:textId="77777777" w:rsidR="00866686" w:rsidRDefault="00866686">
      <w:pPr>
        <w:spacing w:before="37"/>
        <w:rPr>
          <w:rFonts w:ascii="Arial" w:eastAsia="Arial" w:hAnsi="Arial" w:cs="Arial"/>
          <w:b/>
          <w:sz w:val="18"/>
          <w:szCs w:val="18"/>
        </w:rPr>
      </w:pPr>
    </w:p>
    <w:p w14:paraId="11159F94" w14:textId="77777777" w:rsidR="00866686" w:rsidRDefault="00866686">
      <w:pPr>
        <w:spacing w:before="37"/>
        <w:rPr>
          <w:rFonts w:ascii="Arial" w:eastAsia="Arial" w:hAnsi="Arial" w:cs="Arial"/>
          <w:b/>
          <w:sz w:val="18"/>
          <w:szCs w:val="18"/>
        </w:rPr>
      </w:pPr>
    </w:p>
    <w:p w14:paraId="0597BD45" w14:textId="77777777" w:rsidR="00866686" w:rsidRDefault="00866686">
      <w:pPr>
        <w:spacing w:before="37"/>
        <w:rPr>
          <w:rFonts w:ascii="Arial" w:eastAsia="Arial" w:hAnsi="Arial" w:cs="Arial"/>
          <w:b/>
          <w:sz w:val="18"/>
          <w:szCs w:val="18"/>
        </w:rPr>
      </w:pPr>
    </w:p>
    <w:p w14:paraId="2944C501" w14:textId="77777777" w:rsidR="00866686" w:rsidRDefault="00866686">
      <w:pPr>
        <w:spacing w:before="37"/>
        <w:rPr>
          <w:rFonts w:ascii="Arial" w:eastAsia="Arial" w:hAnsi="Arial" w:cs="Arial"/>
          <w:b/>
          <w:sz w:val="18"/>
          <w:szCs w:val="18"/>
        </w:rPr>
      </w:pPr>
    </w:p>
    <w:p w14:paraId="4E466F09" w14:textId="77777777" w:rsidR="00866686" w:rsidRDefault="00866686">
      <w:pPr>
        <w:spacing w:before="37"/>
        <w:rPr>
          <w:rFonts w:ascii="Arial" w:eastAsia="Arial" w:hAnsi="Arial" w:cs="Arial"/>
          <w:b/>
          <w:sz w:val="18"/>
          <w:szCs w:val="18"/>
        </w:rPr>
      </w:pPr>
    </w:p>
    <w:p w14:paraId="7F1E8488" w14:textId="77777777" w:rsidR="00866686" w:rsidRDefault="00866686">
      <w:pPr>
        <w:spacing w:before="37"/>
        <w:rPr>
          <w:rFonts w:ascii="Arial" w:eastAsia="Arial" w:hAnsi="Arial" w:cs="Arial"/>
          <w:b/>
          <w:sz w:val="18"/>
          <w:szCs w:val="18"/>
        </w:rPr>
      </w:pPr>
    </w:p>
    <w:p w14:paraId="50CF548F" w14:textId="77777777" w:rsidR="00866686" w:rsidRDefault="00866686">
      <w:pPr>
        <w:spacing w:before="37"/>
        <w:rPr>
          <w:rFonts w:ascii="Arial" w:eastAsia="Arial" w:hAnsi="Arial" w:cs="Arial"/>
          <w:b/>
          <w:sz w:val="18"/>
          <w:szCs w:val="18"/>
        </w:rPr>
      </w:pPr>
    </w:p>
    <w:p w14:paraId="3CEBD53B" w14:textId="77777777" w:rsidR="00866686" w:rsidRDefault="00866686">
      <w:pPr>
        <w:spacing w:before="37"/>
        <w:rPr>
          <w:rFonts w:ascii="Arial" w:eastAsia="Arial" w:hAnsi="Arial" w:cs="Arial"/>
          <w:b/>
          <w:sz w:val="18"/>
          <w:szCs w:val="18"/>
        </w:rPr>
      </w:pPr>
    </w:p>
    <w:p w14:paraId="3E6005C3" w14:textId="77777777" w:rsidR="00866686" w:rsidRDefault="00866686">
      <w:pPr>
        <w:spacing w:before="37"/>
        <w:rPr>
          <w:rFonts w:ascii="Arial" w:eastAsia="Arial" w:hAnsi="Arial" w:cs="Arial"/>
          <w:b/>
          <w:sz w:val="18"/>
          <w:szCs w:val="18"/>
        </w:rPr>
      </w:pPr>
    </w:p>
    <w:p w14:paraId="543B929A" w14:textId="77777777" w:rsidR="00FB33AD" w:rsidRDefault="00FB33AD">
      <w:pPr>
        <w:spacing w:before="37"/>
        <w:rPr>
          <w:rFonts w:ascii="Arial" w:eastAsia="Arial" w:hAnsi="Arial" w:cs="Arial"/>
          <w:b/>
          <w:sz w:val="18"/>
          <w:szCs w:val="18"/>
        </w:rPr>
      </w:pPr>
    </w:p>
    <w:p w14:paraId="58C78240" w14:textId="77777777" w:rsidR="00FB33AD" w:rsidRDefault="00FB33AD">
      <w:pPr>
        <w:spacing w:before="37"/>
        <w:rPr>
          <w:rFonts w:ascii="Arial" w:eastAsia="Arial" w:hAnsi="Arial" w:cs="Arial"/>
          <w:b/>
          <w:sz w:val="18"/>
          <w:szCs w:val="18"/>
        </w:rPr>
      </w:pPr>
    </w:p>
    <w:p w14:paraId="04C9CEB4" w14:textId="77777777" w:rsidR="00866686" w:rsidRDefault="00866686">
      <w:pPr>
        <w:spacing w:before="37"/>
        <w:rPr>
          <w:rFonts w:ascii="Arial" w:eastAsia="Arial" w:hAnsi="Arial" w:cs="Arial"/>
          <w:b/>
          <w:sz w:val="18"/>
          <w:szCs w:val="18"/>
        </w:rPr>
      </w:pPr>
    </w:p>
    <w:p w14:paraId="19A9833A" w14:textId="77777777" w:rsidR="002370B2" w:rsidRDefault="002370B2">
      <w:bookmarkStart w:id="2" w:name="_Hlk190856858"/>
      <w:r>
        <w:br w:type="page"/>
      </w:r>
    </w:p>
    <w:tbl>
      <w:tblPr>
        <w:tblStyle w:val="af8"/>
        <w:tblW w:w="11149"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8"/>
        <w:gridCol w:w="4211"/>
      </w:tblGrid>
      <w:tr w:rsidR="00866686" w14:paraId="4D3DF51B" w14:textId="77777777">
        <w:trPr>
          <w:trHeight w:val="473"/>
        </w:trPr>
        <w:tc>
          <w:tcPr>
            <w:tcW w:w="11149" w:type="dxa"/>
            <w:gridSpan w:val="2"/>
            <w:shd w:val="clear" w:color="auto" w:fill="B8CCE4"/>
            <w:vAlign w:val="center"/>
          </w:tcPr>
          <w:p w14:paraId="4D0B8018" w14:textId="77552CED" w:rsidR="00866686" w:rsidRDefault="00FF2625">
            <w:pPr>
              <w:spacing w:before="37"/>
              <w:ind w:left="281" w:hanging="281"/>
              <w:rPr>
                <w:rFonts w:ascii="Arial" w:eastAsia="Arial" w:hAnsi="Arial" w:cs="Arial"/>
                <w:b/>
                <w:sz w:val="22"/>
                <w:szCs w:val="22"/>
              </w:rPr>
            </w:pPr>
            <w:r>
              <w:lastRenderedPageBreak/>
              <w:br w:type="page"/>
            </w:r>
            <w:r w:rsidR="00FB33AD">
              <w:rPr>
                <w:rFonts w:ascii="Arial" w:eastAsia="Arial" w:hAnsi="Arial" w:cs="Arial"/>
                <w:b/>
                <w:sz w:val="22"/>
                <w:szCs w:val="22"/>
              </w:rPr>
              <w:t xml:space="preserve">G. </w:t>
            </w:r>
            <w:r w:rsidR="00A351A3">
              <w:rPr>
                <w:rFonts w:ascii="Arial" w:eastAsia="Arial" w:hAnsi="Arial" w:cs="Arial"/>
                <w:b/>
                <w:sz w:val="22"/>
                <w:szCs w:val="22"/>
              </w:rPr>
              <w:t>SEMAKAN SEKRETARIAT ENTITI KECEMERLANGAN</w:t>
            </w:r>
          </w:p>
        </w:tc>
      </w:tr>
      <w:tr w:rsidR="00081DA1" w14:paraId="7F3B78FC" w14:textId="77777777" w:rsidTr="007E4079">
        <w:trPr>
          <w:trHeight w:val="466"/>
        </w:trPr>
        <w:tc>
          <w:tcPr>
            <w:tcW w:w="6938" w:type="dxa"/>
            <w:shd w:val="clear" w:color="auto" w:fill="D9D9D9"/>
            <w:vAlign w:val="center"/>
          </w:tcPr>
          <w:p w14:paraId="2096A270" w14:textId="33914E52" w:rsidR="00081DA1" w:rsidRDefault="00081DA1">
            <w:pPr>
              <w:spacing w:before="37"/>
              <w:jc w:val="center"/>
              <w:rPr>
                <w:rFonts w:ascii="Arial" w:eastAsia="Arial" w:hAnsi="Arial" w:cs="Arial"/>
                <w:b/>
              </w:rPr>
            </w:pPr>
          </w:p>
        </w:tc>
        <w:tc>
          <w:tcPr>
            <w:tcW w:w="4211" w:type="dxa"/>
            <w:shd w:val="clear" w:color="auto" w:fill="D9D9D9"/>
            <w:vAlign w:val="center"/>
          </w:tcPr>
          <w:p w14:paraId="4DE25749" w14:textId="17E69287" w:rsidR="00081DA1" w:rsidRDefault="0042611D">
            <w:pPr>
              <w:spacing w:before="37"/>
              <w:jc w:val="center"/>
              <w:rPr>
                <w:rFonts w:ascii="Arial" w:eastAsia="Arial" w:hAnsi="Arial" w:cs="Arial"/>
                <w:b/>
              </w:rPr>
            </w:pPr>
            <w:r>
              <w:rPr>
                <w:rFonts w:ascii="Arial" w:eastAsia="Arial" w:hAnsi="Arial" w:cs="Arial"/>
                <w:b/>
              </w:rPr>
              <w:t>Tandatangan/Cop Rasmi/ Tarikh</w:t>
            </w:r>
          </w:p>
        </w:tc>
      </w:tr>
      <w:tr w:rsidR="00081DA1" w14:paraId="27B67D7C" w14:textId="77777777" w:rsidTr="00055FEF">
        <w:trPr>
          <w:trHeight w:val="1152"/>
        </w:trPr>
        <w:tc>
          <w:tcPr>
            <w:tcW w:w="6938" w:type="dxa"/>
            <w:shd w:val="clear" w:color="auto" w:fill="auto"/>
            <w:vAlign w:val="center"/>
          </w:tcPr>
          <w:p w14:paraId="5D006D76" w14:textId="77777777" w:rsidR="00081DA1" w:rsidRDefault="00081DA1">
            <w:pPr>
              <w:spacing w:before="37"/>
              <w:rPr>
                <w:rFonts w:ascii="Arial" w:eastAsia="Arial" w:hAnsi="Arial" w:cs="Arial"/>
                <w:sz w:val="22"/>
                <w:szCs w:val="22"/>
              </w:rPr>
            </w:pPr>
          </w:p>
        </w:tc>
        <w:tc>
          <w:tcPr>
            <w:tcW w:w="4211" w:type="dxa"/>
            <w:shd w:val="clear" w:color="auto" w:fill="auto"/>
            <w:vAlign w:val="center"/>
          </w:tcPr>
          <w:p w14:paraId="74742B85" w14:textId="43674127" w:rsidR="00081DA1" w:rsidRDefault="00081DA1">
            <w:pPr>
              <w:spacing w:before="37"/>
              <w:rPr>
                <w:rFonts w:ascii="Arial" w:eastAsia="Arial" w:hAnsi="Arial" w:cs="Arial"/>
              </w:rPr>
            </w:pPr>
          </w:p>
        </w:tc>
      </w:tr>
      <w:bookmarkEnd w:id="2"/>
    </w:tbl>
    <w:p w14:paraId="1EF8D4BE" w14:textId="77777777" w:rsidR="00866686" w:rsidRDefault="00866686">
      <w:pPr>
        <w:widowControl w:val="0"/>
        <w:pBdr>
          <w:top w:val="nil"/>
          <w:left w:val="nil"/>
          <w:bottom w:val="nil"/>
          <w:right w:val="nil"/>
          <w:between w:val="nil"/>
        </w:pBdr>
        <w:spacing w:line="276" w:lineRule="auto"/>
        <w:rPr>
          <w:rFonts w:ascii="Arial" w:eastAsia="Arial" w:hAnsi="Arial" w:cs="Arial"/>
        </w:rPr>
      </w:pPr>
    </w:p>
    <w:tbl>
      <w:tblPr>
        <w:tblW w:w="11149"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8"/>
        <w:gridCol w:w="4211"/>
      </w:tblGrid>
      <w:tr w:rsidR="00FB33AD" w14:paraId="24CC6A5A" w14:textId="77777777" w:rsidTr="00431BEA">
        <w:trPr>
          <w:trHeight w:val="473"/>
        </w:trPr>
        <w:tc>
          <w:tcPr>
            <w:tcW w:w="11149" w:type="dxa"/>
            <w:gridSpan w:val="2"/>
            <w:shd w:val="clear" w:color="auto" w:fill="B8CCE4"/>
            <w:vAlign w:val="center"/>
          </w:tcPr>
          <w:p w14:paraId="0B9D18C8" w14:textId="09D5A0E2" w:rsidR="00FB33AD" w:rsidRDefault="00A351A3" w:rsidP="00431BEA">
            <w:pPr>
              <w:spacing w:before="37"/>
              <w:ind w:left="281" w:hanging="281"/>
              <w:rPr>
                <w:rFonts w:ascii="Arial" w:eastAsia="Arial" w:hAnsi="Arial" w:cs="Arial"/>
                <w:b/>
                <w:sz w:val="22"/>
                <w:szCs w:val="22"/>
              </w:rPr>
            </w:pPr>
            <w:r>
              <w:rPr>
                <w:rFonts w:ascii="Arial" w:eastAsia="Arial" w:hAnsi="Arial" w:cs="Arial"/>
                <w:b/>
                <w:sz w:val="22"/>
                <w:szCs w:val="22"/>
              </w:rPr>
              <w:t>H</w:t>
            </w:r>
            <w:r w:rsidR="00FB33AD">
              <w:rPr>
                <w:rFonts w:ascii="Arial" w:eastAsia="Arial" w:hAnsi="Arial" w:cs="Arial"/>
                <w:b/>
                <w:sz w:val="22"/>
                <w:szCs w:val="22"/>
              </w:rPr>
              <w:t xml:space="preserve">. </w:t>
            </w:r>
            <w:r>
              <w:rPr>
                <w:rFonts w:ascii="Arial" w:eastAsia="Arial" w:hAnsi="Arial" w:cs="Arial"/>
                <w:b/>
                <w:sz w:val="22"/>
                <w:szCs w:val="22"/>
              </w:rPr>
              <w:t xml:space="preserve">TIMBALAN </w:t>
            </w:r>
            <w:r w:rsidR="00FB33AD">
              <w:rPr>
                <w:rFonts w:ascii="Arial" w:eastAsia="Arial" w:hAnsi="Arial" w:cs="Arial"/>
                <w:b/>
                <w:sz w:val="22"/>
                <w:szCs w:val="22"/>
              </w:rPr>
              <w:t>PENGARAH ReNeU</w:t>
            </w:r>
          </w:p>
        </w:tc>
      </w:tr>
      <w:tr w:rsidR="00081DA1" w14:paraId="52E19015" w14:textId="77777777" w:rsidTr="00CE31E5">
        <w:trPr>
          <w:trHeight w:val="466"/>
        </w:trPr>
        <w:tc>
          <w:tcPr>
            <w:tcW w:w="6938" w:type="dxa"/>
            <w:shd w:val="clear" w:color="auto" w:fill="D9D9D9"/>
            <w:vAlign w:val="center"/>
          </w:tcPr>
          <w:p w14:paraId="406E9A7F" w14:textId="77777777" w:rsidR="00081DA1" w:rsidRDefault="00081DA1" w:rsidP="00431BEA">
            <w:pPr>
              <w:spacing w:before="37"/>
              <w:jc w:val="center"/>
              <w:rPr>
                <w:rFonts w:ascii="Arial" w:eastAsia="Arial" w:hAnsi="Arial" w:cs="Arial"/>
                <w:b/>
              </w:rPr>
            </w:pPr>
            <w:r>
              <w:rPr>
                <w:rFonts w:ascii="Arial" w:eastAsia="Arial" w:hAnsi="Arial" w:cs="Arial"/>
                <w:b/>
              </w:rPr>
              <w:t>Ulasan</w:t>
            </w:r>
          </w:p>
        </w:tc>
        <w:tc>
          <w:tcPr>
            <w:tcW w:w="4211" w:type="dxa"/>
            <w:shd w:val="clear" w:color="auto" w:fill="D9D9D9"/>
            <w:vAlign w:val="center"/>
          </w:tcPr>
          <w:p w14:paraId="6E29C117" w14:textId="49A5EE4A" w:rsidR="00081DA1" w:rsidRDefault="00081DA1" w:rsidP="00431BEA">
            <w:pPr>
              <w:spacing w:before="37"/>
              <w:jc w:val="center"/>
              <w:rPr>
                <w:rFonts w:ascii="Arial" w:eastAsia="Arial" w:hAnsi="Arial" w:cs="Arial"/>
                <w:b/>
              </w:rPr>
            </w:pPr>
            <w:r>
              <w:rPr>
                <w:rFonts w:ascii="Arial" w:eastAsia="Arial" w:hAnsi="Arial" w:cs="Arial"/>
                <w:b/>
              </w:rPr>
              <w:t>Tandatangan/Cop Rasmi/ Tarikh</w:t>
            </w:r>
          </w:p>
        </w:tc>
      </w:tr>
      <w:tr w:rsidR="00081DA1" w14:paraId="619B8F6E" w14:textId="77777777" w:rsidTr="00CE5ED6">
        <w:trPr>
          <w:trHeight w:val="1152"/>
        </w:trPr>
        <w:tc>
          <w:tcPr>
            <w:tcW w:w="6938" w:type="dxa"/>
            <w:shd w:val="clear" w:color="auto" w:fill="auto"/>
            <w:vAlign w:val="center"/>
          </w:tcPr>
          <w:p w14:paraId="5A8E7C20" w14:textId="77777777" w:rsidR="00081DA1" w:rsidRDefault="00081DA1" w:rsidP="00431BEA">
            <w:pPr>
              <w:spacing w:before="37"/>
              <w:rPr>
                <w:rFonts w:ascii="Arial" w:eastAsia="Arial" w:hAnsi="Arial" w:cs="Arial"/>
                <w:sz w:val="22"/>
                <w:szCs w:val="22"/>
              </w:rPr>
            </w:pPr>
          </w:p>
        </w:tc>
        <w:tc>
          <w:tcPr>
            <w:tcW w:w="4211" w:type="dxa"/>
            <w:shd w:val="clear" w:color="auto" w:fill="auto"/>
            <w:vAlign w:val="center"/>
          </w:tcPr>
          <w:p w14:paraId="273CC698" w14:textId="2EF8BEE7" w:rsidR="00081DA1" w:rsidRDefault="00081DA1" w:rsidP="00431BEA">
            <w:pPr>
              <w:spacing w:before="37"/>
              <w:rPr>
                <w:rFonts w:ascii="Arial" w:eastAsia="Arial" w:hAnsi="Arial" w:cs="Arial"/>
              </w:rPr>
            </w:pPr>
          </w:p>
        </w:tc>
      </w:tr>
    </w:tbl>
    <w:p w14:paraId="44A1C129" w14:textId="77777777" w:rsidR="00866686" w:rsidRDefault="00866686">
      <w:pPr>
        <w:spacing w:before="37"/>
        <w:rPr>
          <w:rFonts w:ascii="Arial" w:eastAsia="Arial" w:hAnsi="Arial" w:cs="Arial"/>
          <w:b/>
          <w:sz w:val="18"/>
          <w:szCs w:val="18"/>
        </w:rPr>
      </w:pPr>
    </w:p>
    <w:tbl>
      <w:tblPr>
        <w:tblStyle w:val="af8"/>
        <w:tblW w:w="11149"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8"/>
        <w:gridCol w:w="4211"/>
      </w:tblGrid>
      <w:tr w:rsidR="00A351A3" w14:paraId="3347203D" w14:textId="77777777" w:rsidTr="00431BEA">
        <w:trPr>
          <w:trHeight w:val="473"/>
        </w:trPr>
        <w:tc>
          <w:tcPr>
            <w:tcW w:w="11149" w:type="dxa"/>
            <w:gridSpan w:val="2"/>
            <w:shd w:val="clear" w:color="auto" w:fill="B8CCE4"/>
            <w:vAlign w:val="center"/>
          </w:tcPr>
          <w:p w14:paraId="1C097E83" w14:textId="7587EF56" w:rsidR="00A351A3" w:rsidRDefault="00A351A3" w:rsidP="00431BEA">
            <w:pPr>
              <w:spacing w:before="37"/>
              <w:ind w:left="281" w:hanging="281"/>
              <w:rPr>
                <w:rFonts w:ascii="Arial" w:eastAsia="Arial" w:hAnsi="Arial" w:cs="Arial"/>
                <w:b/>
                <w:sz w:val="22"/>
                <w:szCs w:val="22"/>
              </w:rPr>
            </w:pPr>
            <w:r>
              <w:rPr>
                <w:rFonts w:ascii="Arial" w:eastAsia="Arial" w:hAnsi="Arial" w:cs="Arial"/>
                <w:b/>
                <w:sz w:val="22"/>
                <w:szCs w:val="22"/>
              </w:rPr>
              <w:t xml:space="preserve">I. </w:t>
            </w:r>
            <w:r w:rsidR="008D28C5">
              <w:rPr>
                <w:rFonts w:ascii="Arial" w:eastAsia="Arial" w:hAnsi="Arial" w:cs="Arial"/>
                <w:b/>
                <w:sz w:val="22"/>
                <w:szCs w:val="22"/>
              </w:rPr>
              <w:t>PENOLONG PENDAFTAR KANAN</w:t>
            </w:r>
            <w:r>
              <w:rPr>
                <w:rFonts w:ascii="Arial" w:eastAsia="Arial" w:hAnsi="Arial" w:cs="Arial"/>
                <w:b/>
                <w:sz w:val="22"/>
                <w:szCs w:val="22"/>
              </w:rPr>
              <w:t xml:space="preserve"> ReNeU</w:t>
            </w:r>
          </w:p>
        </w:tc>
      </w:tr>
      <w:tr w:rsidR="00081DA1" w14:paraId="653F4B09" w14:textId="77777777" w:rsidTr="00A53456">
        <w:trPr>
          <w:trHeight w:val="466"/>
        </w:trPr>
        <w:tc>
          <w:tcPr>
            <w:tcW w:w="6938" w:type="dxa"/>
            <w:shd w:val="clear" w:color="auto" w:fill="D9D9D9"/>
            <w:vAlign w:val="center"/>
          </w:tcPr>
          <w:p w14:paraId="574DE4AD" w14:textId="77777777" w:rsidR="00081DA1" w:rsidRDefault="00081DA1" w:rsidP="00431BEA">
            <w:pPr>
              <w:spacing w:before="37"/>
              <w:jc w:val="center"/>
              <w:rPr>
                <w:rFonts w:ascii="Arial" w:eastAsia="Arial" w:hAnsi="Arial" w:cs="Arial"/>
                <w:b/>
              </w:rPr>
            </w:pPr>
            <w:r>
              <w:rPr>
                <w:rFonts w:ascii="Arial" w:eastAsia="Arial" w:hAnsi="Arial" w:cs="Arial"/>
                <w:b/>
              </w:rPr>
              <w:t>Ulasan</w:t>
            </w:r>
          </w:p>
        </w:tc>
        <w:tc>
          <w:tcPr>
            <w:tcW w:w="4211" w:type="dxa"/>
            <w:shd w:val="clear" w:color="auto" w:fill="D9D9D9"/>
            <w:vAlign w:val="center"/>
          </w:tcPr>
          <w:p w14:paraId="624AA8EC" w14:textId="789699F1" w:rsidR="00081DA1" w:rsidRDefault="00081DA1" w:rsidP="00431BEA">
            <w:pPr>
              <w:spacing w:before="37"/>
              <w:jc w:val="center"/>
              <w:rPr>
                <w:rFonts w:ascii="Arial" w:eastAsia="Arial" w:hAnsi="Arial" w:cs="Arial"/>
                <w:b/>
              </w:rPr>
            </w:pPr>
            <w:r>
              <w:rPr>
                <w:rFonts w:ascii="Arial" w:eastAsia="Arial" w:hAnsi="Arial" w:cs="Arial"/>
                <w:b/>
              </w:rPr>
              <w:t>Tandatangan/Cop Rasmi/ Tarikh</w:t>
            </w:r>
          </w:p>
        </w:tc>
      </w:tr>
      <w:tr w:rsidR="00081DA1" w14:paraId="358C122B" w14:textId="77777777" w:rsidTr="00D46FCE">
        <w:trPr>
          <w:trHeight w:val="1152"/>
        </w:trPr>
        <w:tc>
          <w:tcPr>
            <w:tcW w:w="6938" w:type="dxa"/>
            <w:shd w:val="clear" w:color="auto" w:fill="auto"/>
            <w:vAlign w:val="center"/>
          </w:tcPr>
          <w:p w14:paraId="3C2F4790" w14:textId="77777777" w:rsidR="00081DA1" w:rsidRDefault="00081DA1" w:rsidP="00431BEA">
            <w:pPr>
              <w:spacing w:before="37"/>
              <w:rPr>
                <w:rFonts w:ascii="Arial" w:eastAsia="Arial" w:hAnsi="Arial" w:cs="Arial"/>
                <w:sz w:val="22"/>
                <w:szCs w:val="22"/>
              </w:rPr>
            </w:pPr>
          </w:p>
        </w:tc>
        <w:tc>
          <w:tcPr>
            <w:tcW w:w="4211" w:type="dxa"/>
            <w:shd w:val="clear" w:color="auto" w:fill="auto"/>
            <w:vAlign w:val="center"/>
          </w:tcPr>
          <w:p w14:paraId="7CD9407E" w14:textId="55FE03E1" w:rsidR="00081DA1" w:rsidRDefault="00081DA1" w:rsidP="00431BEA">
            <w:pPr>
              <w:spacing w:before="37"/>
              <w:rPr>
                <w:rFonts w:ascii="Arial" w:eastAsia="Arial" w:hAnsi="Arial" w:cs="Arial"/>
              </w:rPr>
            </w:pPr>
            <w:r>
              <w:rPr>
                <w:rFonts w:ascii="Arial" w:eastAsia="Arial" w:hAnsi="Arial" w:cs="Arial"/>
              </w:rPr>
              <w:t xml:space="preserve">  </w:t>
            </w:r>
          </w:p>
        </w:tc>
      </w:tr>
    </w:tbl>
    <w:p w14:paraId="794512F5" w14:textId="77777777" w:rsidR="00A351A3" w:rsidRDefault="00A351A3">
      <w:pPr>
        <w:spacing w:before="37"/>
        <w:rPr>
          <w:rFonts w:ascii="Arial" w:eastAsia="Arial" w:hAnsi="Arial" w:cs="Arial"/>
          <w:b/>
          <w:sz w:val="18"/>
          <w:szCs w:val="18"/>
        </w:rPr>
      </w:pPr>
    </w:p>
    <w:p w14:paraId="61AC899C" w14:textId="77777777" w:rsidR="00A351A3" w:rsidRPr="00A351A3" w:rsidRDefault="00A351A3" w:rsidP="00A351A3">
      <w:pPr>
        <w:rPr>
          <w:rFonts w:ascii="Arial" w:eastAsia="Arial" w:hAnsi="Arial" w:cs="Arial"/>
          <w:sz w:val="18"/>
          <w:szCs w:val="18"/>
        </w:rPr>
      </w:pPr>
    </w:p>
    <w:tbl>
      <w:tblPr>
        <w:tblW w:w="11149"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8"/>
        <w:gridCol w:w="4211"/>
      </w:tblGrid>
      <w:tr w:rsidR="008D28C5" w14:paraId="440F04F8" w14:textId="77777777" w:rsidTr="002655A5">
        <w:trPr>
          <w:trHeight w:val="473"/>
        </w:trPr>
        <w:tc>
          <w:tcPr>
            <w:tcW w:w="11149" w:type="dxa"/>
            <w:gridSpan w:val="2"/>
            <w:shd w:val="clear" w:color="auto" w:fill="B8CCE4"/>
            <w:vAlign w:val="center"/>
          </w:tcPr>
          <w:p w14:paraId="1CD575A5" w14:textId="27E38B27" w:rsidR="008D28C5" w:rsidRDefault="008D28C5" w:rsidP="002655A5">
            <w:pPr>
              <w:spacing w:before="37"/>
              <w:ind w:left="281" w:hanging="281"/>
              <w:rPr>
                <w:rFonts w:ascii="Arial" w:eastAsia="Arial" w:hAnsi="Arial" w:cs="Arial"/>
                <w:b/>
                <w:sz w:val="22"/>
                <w:szCs w:val="22"/>
              </w:rPr>
            </w:pPr>
            <w:r>
              <w:rPr>
                <w:rFonts w:ascii="Arial" w:eastAsia="Arial" w:hAnsi="Arial" w:cs="Arial"/>
                <w:b/>
                <w:sz w:val="22"/>
                <w:szCs w:val="22"/>
              </w:rPr>
              <w:t>J. PENGARAH ReNeU</w:t>
            </w:r>
          </w:p>
        </w:tc>
      </w:tr>
      <w:tr w:rsidR="00081DA1" w14:paraId="086F3B33" w14:textId="77777777" w:rsidTr="00C87EE6">
        <w:trPr>
          <w:trHeight w:val="466"/>
        </w:trPr>
        <w:tc>
          <w:tcPr>
            <w:tcW w:w="6938" w:type="dxa"/>
            <w:shd w:val="clear" w:color="auto" w:fill="D9D9D9"/>
            <w:vAlign w:val="center"/>
          </w:tcPr>
          <w:p w14:paraId="6D323EF9" w14:textId="77777777" w:rsidR="00081DA1" w:rsidRDefault="00081DA1" w:rsidP="002655A5">
            <w:pPr>
              <w:spacing w:before="37"/>
              <w:jc w:val="center"/>
              <w:rPr>
                <w:rFonts w:ascii="Arial" w:eastAsia="Arial" w:hAnsi="Arial" w:cs="Arial"/>
                <w:b/>
              </w:rPr>
            </w:pPr>
            <w:r>
              <w:rPr>
                <w:rFonts w:ascii="Arial" w:eastAsia="Arial" w:hAnsi="Arial" w:cs="Arial"/>
                <w:b/>
              </w:rPr>
              <w:t>Ulasan</w:t>
            </w:r>
          </w:p>
        </w:tc>
        <w:tc>
          <w:tcPr>
            <w:tcW w:w="4211" w:type="dxa"/>
            <w:shd w:val="clear" w:color="auto" w:fill="D9D9D9"/>
            <w:vAlign w:val="center"/>
          </w:tcPr>
          <w:p w14:paraId="3BA6C8B9" w14:textId="280E0E8C" w:rsidR="00081DA1" w:rsidRDefault="00081DA1" w:rsidP="002655A5">
            <w:pPr>
              <w:spacing w:before="37"/>
              <w:jc w:val="center"/>
              <w:rPr>
                <w:rFonts w:ascii="Arial" w:eastAsia="Arial" w:hAnsi="Arial" w:cs="Arial"/>
                <w:b/>
              </w:rPr>
            </w:pPr>
            <w:r>
              <w:rPr>
                <w:rFonts w:ascii="Arial" w:eastAsia="Arial" w:hAnsi="Arial" w:cs="Arial"/>
                <w:b/>
              </w:rPr>
              <w:t>Tandatangan/Cop Rasmi/ Tarikh</w:t>
            </w:r>
          </w:p>
        </w:tc>
      </w:tr>
      <w:tr w:rsidR="00081DA1" w14:paraId="58A7063B" w14:textId="77777777" w:rsidTr="0079689B">
        <w:trPr>
          <w:trHeight w:val="1152"/>
        </w:trPr>
        <w:tc>
          <w:tcPr>
            <w:tcW w:w="6938" w:type="dxa"/>
            <w:shd w:val="clear" w:color="auto" w:fill="auto"/>
            <w:vAlign w:val="center"/>
          </w:tcPr>
          <w:p w14:paraId="3A429914" w14:textId="77777777" w:rsidR="00081DA1" w:rsidRDefault="00081DA1" w:rsidP="002655A5">
            <w:pPr>
              <w:spacing w:before="37"/>
              <w:rPr>
                <w:rFonts w:ascii="Arial" w:eastAsia="Arial" w:hAnsi="Arial" w:cs="Arial"/>
                <w:sz w:val="22"/>
                <w:szCs w:val="22"/>
              </w:rPr>
            </w:pPr>
          </w:p>
        </w:tc>
        <w:tc>
          <w:tcPr>
            <w:tcW w:w="4211" w:type="dxa"/>
            <w:shd w:val="clear" w:color="auto" w:fill="auto"/>
            <w:vAlign w:val="center"/>
          </w:tcPr>
          <w:p w14:paraId="27F7633E" w14:textId="77777777" w:rsidR="00081DA1" w:rsidRDefault="00081DA1" w:rsidP="002655A5">
            <w:pPr>
              <w:spacing w:before="37"/>
              <w:rPr>
                <w:rFonts w:ascii="Arial" w:eastAsia="Arial" w:hAnsi="Arial" w:cs="Arial"/>
              </w:rPr>
            </w:pPr>
          </w:p>
        </w:tc>
      </w:tr>
    </w:tbl>
    <w:p w14:paraId="215C8C6F" w14:textId="77777777" w:rsidR="00A351A3" w:rsidRPr="00A351A3" w:rsidRDefault="00A351A3" w:rsidP="00A351A3">
      <w:pPr>
        <w:rPr>
          <w:rFonts w:ascii="Arial" w:eastAsia="Arial" w:hAnsi="Arial" w:cs="Arial"/>
          <w:sz w:val="18"/>
          <w:szCs w:val="18"/>
        </w:rPr>
      </w:pPr>
    </w:p>
    <w:p w14:paraId="4D346092" w14:textId="77777777" w:rsidR="00A351A3" w:rsidRPr="00A351A3" w:rsidRDefault="00A351A3" w:rsidP="00A351A3">
      <w:pPr>
        <w:rPr>
          <w:rFonts w:ascii="Arial" w:eastAsia="Arial" w:hAnsi="Arial" w:cs="Arial"/>
          <w:sz w:val="18"/>
          <w:szCs w:val="18"/>
        </w:rPr>
      </w:pPr>
    </w:p>
    <w:p w14:paraId="056D922D" w14:textId="77777777" w:rsidR="00A351A3" w:rsidRPr="00A351A3" w:rsidRDefault="00A351A3" w:rsidP="00A351A3">
      <w:pPr>
        <w:rPr>
          <w:rFonts w:ascii="Arial" w:eastAsia="Arial" w:hAnsi="Arial" w:cs="Arial"/>
          <w:sz w:val="18"/>
          <w:szCs w:val="18"/>
        </w:rPr>
      </w:pPr>
    </w:p>
    <w:p w14:paraId="693EA60C" w14:textId="77777777" w:rsidR="00A351A3" w:rsidRPr="00A351A3" w:rsidRDefault="00A351A3" w:rsidP="00A351A3">
      <w:pPr>
        <w:rPr>
          <w:rFonts w:ascii="Arial" w:eastAsia="Arial" w:hAnsi="Arial" w:cs="Arial"/>
          <w:sz w:val="18"/>
          <w:szCs w:val="18"/>
        </w:rPr>
      </w:pPr>
    </w:p>
    <w:p w14:paraId="5C16342D" w14:textId="77777777" w:rsidR="00A351A3" w:rsidRPr="00A351A3" w:rsidRDefault="00A351A3" w:rsidP="00A351A3">
      <w:pPr>
        <w:rPr>
          <w:rFonts w:ascii="Arial" w:eastAsia="Arial" w:hAnsi="Arial" w:cs="Arial"/>
          <w:sz w:val="18"/>
          <w:szCs w:val="18"/>
        </w:rPr>
      </w:pPr>
    </w:p>
    <w:p w14:paraId="59EAF435" w14:textId="77777777" w:rsidR="00A351A3" w:rsidRPr="00A351A3" w:rsidRDefault="00A351A3" w:rsidP="00A351A3">
      <w:pPr>
        <w:rPr>
          <w:rFonts w:ascii="Arial" w:eastAsia="Arial" w:hAnsi="Arial" w:cs="Arial"/>
          <w:sz w:val="18"/>
          <w:szCs w:val="18"/>
        </w:rPr>
      </w:pPr>
    </w:p>
    <w:p w14:paraId="271252B7" w14:textId="77777777" w:rsidR="00A351A3" w:rsidRPr="00A351A3" w:rsidRDefault="00A351A3" w:rsidP="00A351A3">
      <w:pPr>
        <w:rPr>
          <w:rFonts w:ascii="Arial" w:eastAsia="Arial" w:hAnsi="Arial" w:cs="Arial"/>
          <w:sz w:val="18"/>
          <w:szCs w:val="18"/>
        </w:rPr>
      </w:pPr>
    </w:p>
    <w:p w14:paraId="526489FB" w14:textId="77777777" w:rsidR="00A351A3" w:rsidRPr="00A351A3" w:rsidRDefault="00A351A3" w:rsidP="00A351A3">
      <w:pPr>
        <w:rPr>
          <w:rFonts w:ascii="Arial" w:eastAsia="Arial" w:hAnsi="Arial" w:cs="Arial"/>
          <w:sz w:val="18"/>
          <w:szCs w:val="18"/>
        </w:rPr>
      </w:pPr>
    </w:p>
    <w:p w14:paraId="1D15AD5A" w14:textId="77777777" w:rsidR="00A351A3" w:rsidRPr="00A351A3" w:rsidRDefault="00A351A3" w:rsidP="00A351A3">
      <w:pPr>
        <w:rPr>
          <w:rFonts w:ascii="Arial" w:eastAsia="Arial" w:hAnsi="Arial" w:cs="Arial"/>
          <w:sz w:val="18"/>
          <w:szCs w:val="18"/>
        </w:rPr>
      </w:pPr>
    </w:p>
    <w:p w14:paraId="42299B00" w14:textId="77777777" w:rsidR="00A351A3" w:rsidRPr="00A351A3" w:rsidRDefault="00A351A3" w:rsidP="00A351A3">
      <w:pPr>
        <w:rPr>
          <w:rFonts w:ascii="Arial" w:eastAsia="Arial" w:hAnsi="Arial" w:cs="Arial"/>
          <w:sz w:val="18"/>
          <w:szCs w:val="18"/>
        </w:rPr>
      </w:pPr>
    </w:p>
    <w:p w14:paraId="24336848" w14:textId="77777777" w:rsidR="00A351A3" w:rsidRPr="00A351A3" w:rsidRDefault="00A351A3" w:rsidP="00A351A3">
      <w:pPr>
        <w:rPr>
          <w:rFonts w:ascii="Arial" w:eastAsia="Arial" w:hAnsi="Arial" w:cs="Arial"/>
          <w:sz w:val="18"/>
          <w:szCs w:val="18"/>
        </w:rPr>
      </w:pPr>
    </w:p>
    <w:p w14:paraId="6B487C84" w14:textId="77777777" w:rsidR="00A351A3" w:rsidRPr="00A351A3" w:rsidRDefault="00A351A3" w:rsidP="00A351A3">
      <w:pPr>
        <w:rPr>
          <w:rFonts w:ascii="Arial" w:eastAsia="Arial" w:hAnsi="Arial" w:cs="Arial"/>
          <w:sz w:val="18"/>
          <w:szCs w:val="18"/>
        </w:rPr>
      </w:pPr>
    </w:p>
    <w:p w14:paraId="14DC2E68" w14:textId="77777777" w:rsidR="00A351A3" w:rsidRPr="00A351A3" w:rsidRDefault="00A351A3" w:rsidP="00A351A3">
      <w:pPr>
        <w:rPr>
          <w:rFonts w:ascii="Arial" w:eastAsia="Arial" w:hAnsi="Arial" w:cs="Arial"/>
          <w:sz w:val="18"/>
          <w:szCs w:val="18"/>
        </w:rPr>
      </w:pPr>
    </w:p>
    <w:p w14:paraId="6748C150" w14:textId="77777777" w:rsidR="00A351A3" w:rsidRPr="00A351A3" w:rsidRDefault="00A351A3" w:rsidP="00A351A3">
      <w:pPr>
        <w:rPr>
          <w:rFonts w:ascii="Arial" w:eastAsia="Arial" w:hAnsi="Arial" w:cs="Arial"/>
          <w:sz w:val="18"/>
          <w:szCs w:val="18"/>
        </w:rPr>
      </w:pPr>
    </w:p>
    <w:p w14:paraId="71A6CA4D" w14:textId="77777777" w:rsidR="00A351A3" w:rsidRPr="00A351A3" w:rsidRDefault="00A351A3" w:rsidP="00A351A3">
      <w:pPr>
        <w:rPr>
          <w:rFonts w:ascii="Arial" w:eastAsia="Arial" w:hAnsi="Arial" w:cs="Arial"/>
          <w:sz w:val="18"/>
          <w:szCs w:val="18"/>
        </w:rPr>
      </w:pPr>
    </w:p>
    <w:p w14:paraId="2B541A52" w14:textId="77777777" w:rsidR="00A351A3" w:rsidRPr="00A351A3" w:rsidRDefault="00A351A3" w:rsidP="00A351A3">
      <w:pPr>
        <w:rPr>
          <w:rFonts w:ascii="Arial" w:eastAsia="Arial" w:hAnsi="Arial" w:cs="Arial"/>
          <w:sz w:val="18"/>
          <w:szCs w:val="18"/>
        </w:rPr>
      </w:pPr>
    </w:p>
    <w:p w14:paraId="309EF411" w14:textId="77777777" w:rsidR="00A351A3" w:rsidRPr="00A351A3" w:rsidRDefault="00A351A3" w:rsidP="00A351A3">
      <w:pPr>
        <w:rPr>
          <w:rFonts w:ascii="Arial" w:eastAsia="Arial" w:hAnsi="Arial" w:cs="Arial"/>
          <w:sz w:val="18"/>
          <w:szCs w:val="18"/>
        </w:rPr>
      </w:pPr>
    </w:p>
    <w:p w14:paraId="4A3CBE53" w14:textId="77777777" w:rsidR="00A351A3" w:rsidRPr="00A351A3" w:rsidRDefault="00A351A3" w:rsidP="00A351A3">
      <w:pPr>
        <w:rPr>
          <w:rFonts w:ascii="Arial" w:eastAsia="Arial" w:hAnsi="Arial" w:cs="Arial"/>
          <w:sz w:val="18"/>
          <w:szCs w:val="18"/>
        </w:rPr>
      </w:pPr>
    </w:p>
    <w:p w14:paraId="19C4E2B7" w14:textId="77777777" w:rsidR="00A351A3" w:rsidRPr="00A351A3" w:rsidRDefault="00A351A3" w:rsidP="00A351A3">
      <w:pPr>
        <w:rPr>
          <w:rFonts w:ascii="Arial" w:eastAsia="Arial" w:hAnsi="Arial" w:cs="Arial"/>
          <w:sz w:val="18"/>
          <w:szCs w:val="18"/>
        </w:rPr>
      </w:pPr>
    </w:p>
    <w:p w14:paraId="20E56827" w14:textId="77777777" w:rsidR="00A351A3" w:rsidRPr="00A351A3" w:rsidRDefault="00A351A3" w:rsidP="00A351A3">
      <w:pPr>
        <w:rPr>
          <w:rFonts w:ascii="Arial" w:eastAsia="Arial" w:hAnsi="Arial" w:cs="Arial"/>
          <w:sz w:val="18"/>
          <w:szCs w:val="18"/>
        </w:rPr>
      </w:pPr>
    </w:p>
    <w:p w14:paraId="7F6164F5" w14:textId="77777777" w:rsidR="00A351A3" w:rsidRPr="00A351A3" w:rsidRDefault="00A351A3" w:rsidP="00A351A3">
      <w:pPr>
        <w:rPr>
          <w:rFonts w:ascii="Arial" w:eastAsia="Arial" w:hAnsi="Arial" w:cs="Arial"/>
          <w:sz w:val="18"/>
          <w:szCs w:val="18"/>
        </w:rPr>
      </w:pPr>
    </w:p>
    <w:p w14:paraId="63FE5D8C" w14:textId="77777777" w:rsidR="00A351A3" w:rsidRPr="00A351A3" w:rsidRDefault="00A351A3" w:rsidP="00A351A3">
      <w:pPr>
        <w:rPr>
          <w:rFonts w:ascii="Arial" w:eastAsia="Arial" w:hAnsi="Arial" w:cs="Arial"/>
          <w:sz w:val="18"/>
          <w:szCs w:val="18"/>
        </w:rPr>
      </w:pPr>
    </w:p>
    <w:p w14:paraId="2FB0A684" w14:textId="77777777" w:rsidR="00A351A3" w:rsidRPr="00A351A3" w:rsidRDefault="00A351A3" w:rsidP="00A351A3">
      <w:pPr>
        <w:rPr>
          <w:rFonts w:ascii="Arial" w:eastAsia="Arial" w:hAnsi="Arial" w:cs="Arial"/>
          <w:sz w:val="18"/>
          <w:szCs w:val="18"/>
        </w:rPr>
      </w:pPr>
    </w:p>
    <w:p w14:paraId="00F3158A" w14:textId="77777777" w:rsidR="00A351A3" w:rsidRPr="00A351A3" w:rsidRDefault="00A351A3" w:rsidP="00A351A3">
      <w:pPr>
        <w:rPr>
          <w:rFonts w:ascii="Arial" w:eastAsia="Arial" w:hAnsi="Arial" w:cs="Arial"/>
          <w:sz w:val="18"/>
          <w:szCs w:val="18"/>
        </w:rPr>
      </w:pPr>
    </w:p>
    <w:p w14:paraId="49FB985F" w14:textId="77777777" w:rsidR="00A351A3" w:rsidRPr="00A351A3" w:rsidRDefault="00A351A3" w:rsidP="00A351A3">
      <w:pPr>
        <w:rPr>
          <w:rFonts w:ascii="Arial" w:eastAsia="Arial" w:hAnsi="Arial" w:cs="Arial"/>
          <w:sz w:val="18"/>
          <w:szCs w:val="18"/>
        </w:rPr>
      </w:pPr>
    </w:p>
    <w:p w14:paraId="389141E7" w14:textId="77777777" w:rsidR="00A351A3" w:rsidRPr="00A351A3" w:rsidRDefault="00A351A3" w:rsidP="00A351A3">
      <w:pPr>
        <w:rPr>
          <w:rFonts w:ascii="Arial" w:eastAsia="Arial" w:hAnsi="Arial" w:cs="Arial"/>
          <w:sz w:val="18"/>
          <w:szCs w:val="18"/>
        </w:rPr>
      </w:pPr>
    </w:p>
    <w:p w14:paraId="2ABF834F" w14:textId="77777777" w:rsidR="00A351A3" w:rsidRPr="00A351A3" w:rsidRDefault="00A351A3" w:rsidP="00A351A3">
      <w:pPr>
        <w:rPr>
          <w:rFonts w:ascii="Arial" w:eastAsia="Arial" w:hAnsi="Arial" w:cs="Arial"/>
          <w:sz w:val="18"/>
          <w:szCs w:val="18"/>
        </w:rPr>
      </w:pPr>
    </w:p>
    <w:p w14:paraId="4BB368CF" w14:textId="77777777" w:rsidR="00A351A3" w:rsidRPr="00A351A3" w:rsidRDefault="00A351A3" w:rsidP="00A351A3">
      <w:pPr>
        <w:rPr>
          <w:rFonts w:ascii="Arial" w:eastAsia="Arial" w:hAnsi="Arial" w:cs="Arial"/>
          <w:sz w:val="18"/>
          <w:szCs w:val="18"/>
        </w:rPr>
      </w:pPr>
    </w:p>
    <w:p w14:paraId="7838C240" w14:textId="77777777" w:rsidR="00A351A3" w:rsidRPr="00A351A3" w:rsidRDefault="00A351A3" w:rsidP="00A351A3">
      <w:pPr>
        <w:rPr>
          <w:rFonts w:ascii="Arial" w:eastAsia="Arial" w:hAnsi="Arial" w:cs="Arial"/>
          <w:sz w:val="18"/>
          <w:szCs w:val="18"/>
        </w:rPr>
      </w:pPr>
    </w:p>
    <w:p w14:paraId="561FE58B" w14:textId="77777777" w:rsidR="00A351A3" w:rsidRPr="00A351A3" w:rsidRDefault="00A351A3" w:rsidP="00A351A3">
      <w:pPr>
        <w:rPr>
          <w:rFonts w:ascii="Arial" w:eastAsia="Arial" w:hAnsi="Arial" w:cs="Arial"/>
          <w:sz w:val="18"/>
          <w:szCs w:val="18"/>
        </w:rPr>
      </w:pPr>
    </w:p>
    <w:p w14:paraId="2BF0DF00" w14:textId="77777777" w:rsidR="00A351A3" w:rsidRPr="00A351A3" w:rsidRDefault="00A351A3" w:rsidP="00A351A3">
      <w:pPr>
        <w:rPr>
          <w:rFonts w:ascii="Arial" w:eastAsia="Arial" w:hAnsi="Arial" w:cs="Arial"/>
          <w:sz w:val="18"/>
          <w:szCs w:val="18"/>
        </w:rPr>
      </w:pPr>
    </w:p>
    <w:p w14:paraId="4941857A" w14:textId="77777777" w:rsidR="00A351A3" w:rsidRPr="00A351A3" w:rsidRDefault="00A351A3" w:rsidP="00A351A3">
      <w:pPr>
        <w:rPr>
          <w:rFonts w:ascii="Arial" w:eastAsia="Arial" w:hAnsi="Arial" w:cs="Arial"/>
          <w:sz w:val="18"/>
          <w:szCs w:val="18"/>
        </w:rPr>
      </w:pPr>
    </w:p>
    <w:sectPr w:rsidR="00A351A3" w:rsidRPr="00A351A3">
      <w:headerReference w:type="default" r:id="rId11"/>
      <w:footerReference w:type="default" r:id="rId12"/>
      <w:pgSz w:w="11920" w:h="16840"/>
      <w:pgMar w:top="200" w:right="100" w:bottom="180" w:left="0" w:header="0" w:footer="2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D11A6" w14:textId="77777777" w:rsidR="00235F1E" w:rsidRDefault="00235F1E">
      <w:r>
        <w:separator/>
      </w:r>
    </w:p>
  </w:endnote>
  <w:endnote w:type="continuationSeparator" w:id="0">
    <w:p w14:paraId="3784122C" w14:textId="77777777" w:rsidR="00235F1E" w:rsidRDefault="00235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0FE5435-C666-42F8-8394-D63B953D75F7}"/>
    <w:embedBold r:id="rId2" w:fontKey="{9B4989D7-46A2-492E-8CEC-6EBEBE90063C}"/>
    <w:embedBoldItalic r:id="rId3" w:fontKey="{03448481-D8BC-415A-8FD0-5DD6C48E68F1}"/>
  </w:font>
  <w:font w:name="Calibri">
    <w:panose1 w:val="020F0502020204030204"/>
    <w:charset w:val="00"/>
    <w:family w:val="swiss"/>
    <w:pitch w:val="variable"/>
    <w:sig w:usb0="E4002EFF" w:usb1="C200247B" w:usb2="00000009" w:usb3="00000000" w:csb0="000001FF" w:csb1="00000000"/>
    <w:embedRegular r:id="rId4" w:fontKey="{059B7976-353B-4DBB-9F1D-C8871DD6685B}"/>
    <w:embedBold r:id="rId5" w:fontKey="{CBF71035-E644-475E-9C39-BC59E49266C0}"/>
    <w:embedItalic r:id="rId6" w:fontKey="{3D8AC149-4664-4601-8F76-097822AE4D14}"/>
    <w:embedBoldItalic r:id="rId7" w:fontKey="{4559AADA-395C-45F0-B1BA-A6890E0011A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7980543D-D47D-4C01-81E2-53403E52C135}"/>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B68089B0-E0B7-45CF-B866-490B5648A08C}"/>
    <w:embedItalic r:id="rId10" w:fontKey="{5D2C2B8E-70AA-4CA0-A0EC-9D3316066515}"/>
  </w:font>
  <w:font w:name="Arial Narrow">
    <w:panose1 w:val="020B0606020202030204"/>
    <w:charset w:val="00"/>
    <w:family w:val="swiss"/>
    <w:pitch w:val="variable"/>
    <w:sig w:usb0="00000287" w:usb1="00000800" w:usb2="00000000" w:usb3="00000000" w:csb0="0000009F" w:csb1="00000000"/>
    <w:embedRegular r:id="rId11" w:fontKey="{1ADE0EC2-EF82-4165-A11B-437C9E8E502C}"/>
    <w:embedBold r:id="rId12" w:fontKey="{41C1BBF6-DE64-4730-AAE5-99240CC391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F87DD" w14:textId="777E584A" w:rsidR="00866686" w:rsidRDefault="00000000">
    <w:pPr>
      <w:pBdr>
        <w:top w:val="nil"/>
        <w:left w:val="nil"/>
        <w:bottom w:val="nil"/>
        <w:right w:val="nil"/>
        <w:between w:val="nil"/>
      </w:pBdr>
      <w:tabs>
        <w:tab w:val="center" w:pos="4680"/>
        <w:tab w:val="right" w:pos="9360"/>
      </w:tabs>
      <w:jc w:val="right"/>
      <w:rPr>
        <w:rFonts w:ascii="Arial" w:eastAsia="Arial" w:hAnsi="Arial" w:cs="Arial"/>
        <w:color w:val="000000"/>
        <w:sz w:val="14"/>
        <w:szCs w:val="14"/>
      </w:rPr>
    </w:pPr>
    <w:r>
      <w:rPr>
        <w:rFonts w:ascii="Arial" w:eastAsia="Arial" w:hAnsi="Arial" w:cs="Arial"/>
        <w:color w:val="000000"/>
        <w:sz w:val="14"/>
        <w:szCs w:val="14"/>
      </w:rPr>
      <w:t xml:space="preserve">EK Kemaskini </w:t>
    </w:r>
    <w:r w:rsidR="00A351A3">
      <w:rPr>
        <w:rFonts w:ascii="Arial" w:eastAsia="Arial" w:hAnsi="Arial" w:cs="Arial"/>
        <w:color w:val="000000"/>
        <w:sz w:val="14"/>
        <w:szCs w:val="14"/>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CACF9" w14:textId="77777777" w:rsidR="00235F1E" w:rsidRDefault="00235F1E">
      <w:r>
        <w:separator/>
      </w:r>
    </w:p>
  </w:footnote>
  <w:footnote w:type="continuationSeparator" w:id="0">
    <w:p w14:paraId="003B5F05" w14:textId="77777777" w:rsidR="00235F1E" w:rsidRDefault="00235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6B825" w14:textId="77777777" w:rsidR="00866686" w:rsidRDefault="00866686">
    <w:pPr>
      <w:spacing w:line="20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D442E"/>
    <w:multiLevelType w:val="hybridMultilevel"/>
    <w:tmpl w:val="97FC4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DD3747"/>
    <w:multiLevelType w:val="multilevel"/>
    <w:tmpl w:val="C2FCCE86"/>
    <w:lvl w:ilvl="0">
      <w:start w:val="1"/>
      <w:numFmt w:val="decimal"/>
      <w:pStyle w:val="Heading1"/>
      <w:lvlText w:val="%1."/>
      <w:lvlJc w:val="left"/>
      <w:pPr>
        <w:ind w:left="1001" w:hanging="360"/>
      </w:pPr>
    </w:lvl>
    <w:lvl w:ilvl="1">
      <w:start w:val="1"/>
      <w:numFmt w:val="lowerLetter"/>
      <w:pStyle w:val="Heading2"/>
      <w:lvlText w:val="%2."/>
      <w:lvlJc w:val="left"/>
      <w:pPr>
        <w:ind w:left="1721" w:hanging="360"/>
      </w:pPr>
    </w:lvl>
    <w:lvl w:ilvl="2">
      <w:start w:val="1"/>
      <w:numFmt w:val="lowerRoman"/>
      <w:pStyle w:val="Heading3"/>
      <w:lvlText w:val="%3."/>
      <w:lvlJc w:val="right"/>
      <w:pPr>
        <w:ind w:left="2441" w:hanging="180"/>
      </w:pPr>
    </w:lvl>
    <w:lvl w:ilvl="3">
      <w:start w:val="1"/>
      <w:numFmt w:val="decimal"/>
      <w:pStyle w:val="Heading4"/>
      <w:lvlText w:val="%4."/>
      <w:lvlJc w:val="left"/>
      <w:pPr>
        <w:ind w:left="3161" w:hanging="360"/>
      </w:pPr>
    </w:lvl>
    <w:lvl w:ilvl="4">
      <w:start w:val="1"/>
      <w:numFmt w:val="lowerLetter"/>
      <w:pStyle w:val="Heading5"/>
      <w:lvlText w:val="%5."/>
      <w:lvlJc w:val="left"/>
      <w:pPr>
        <w:ind w:left="3881" w:hanging="360"/>
      </w:pPr>
    </w:lvl>
    <w:lvl w:ilvl="5">
      <w:start w:val="1"/>
      <w:numFmt w:val="lowerRoman"/>
      <w:pStyle w:val="Heading6"/>
      <w:lvlText w:val="%6."/>
      <w:lvlJc w:val="right"/>
      <w:pPr>
        <w:ind w:left="4601" w:hanging="180"/>
      </w:pPr>
    </w:lvl>
    <w:lvl w:ilvl="6">
      <w:start w:val="1"/>
      <w:numFmt w:val="decimal"/>
      <w:pStyle w:val="Heading7"/>
      <w:lvlText w:val="%7."/>
      <w:lvlJc w:val="left"/>
      <w:pPr>
        <w:ind w:left="5321" w:hanging="360"/>
      </w:pPr>
    </w:lvl>
    <w:lvl w:ilvl="7">
      <w:start w:val="1"/>
      <w:numFmt w:val="lowerLetter"/>
      <w:pStyle w:val="Heading8"/>
      <w:lvlText w:val="%8."/>
      <w:lvlJc w:val="left"/>
      <w:pPr>
        <w:ind w:left="6041" w:hanging="360"/>
      </w:pPr>
    </w:lvl>
    <w:lvl w:ilvl="8">
      <w:start w:val="1"/>
      <w:numFmt w:val="lowerRoman"/>
      <w:pStyle w:val="Heading9"/>
      <w:lvlText w:val="%9."/>
      <w:lvlJc w:val="right"/>
      <w:pPr>
        <w:ind w:left="6761" w:hanging="180"/>
      </w:pPr>
    </w:lvl>
  </w:abstractNum>
  <w:num w:numId="1" w16cid:durableId="548424024">
    <w:abstractNumId w:val="1"/>
  </w:num>
  <w:num w:numId="2" w16cid:durableId="2898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686"/>
    <w:rsid w:val="00081DA1"/>
    <w:rsid w:val="000C18B0"/>
    <w:rsid w:val="001F65FB"/>
    <w:rsid w:val="00235F1E"/>
    <w:rsid w:val="002370B2"/>
    <w:rsid w:val="00244F64"/>
    <w:rsid w:val="00270956"/>
    <w:rsid w:val="002C610F"/>
    <w:rsid w:val="002C73AB"/>
    <w:rsid w:val="002F6591"/>
    <w:rsid w:val="00326987"/>
    <w:rsid w:val="003E2F0E"/>
    <w:rsid w:val="003F43C6"/>
    <w:rsid w:val="0042611D"/>
    <w:rsid w:val="00463042"/>
    <w:rsid w:val="004C4814"/>
    <w:rsid w:val="004D12B6"/>
    <w:rsid w:val="0057255B"/>
    <w:rsid w:val="007012F4"/>
    <w:rsid w:val="007B0473"/>
    <w:rsid w:val="007E11A6"/>
    <w:rsid w:val="00834C96"/>
    <w:rsid w:val="00866686"/>
    <w:rsid w:val="008D28C5"/>
    <w:rsid w:val="00A351A3"/>
    <w:rsid w:val="00AA6E03"/>
    <w:rsid w:val="00AD629D"/>
    <w:rsid w:val="00AE7B67"/>
    <w:rsid w:val="00B041D9"/>
    <w:rsid w:val="00BF0ED1"/>
    <w:rsid w:val="00DC4AA9"/>
    <w:rsid w:val="00FB33AD"/>
    <w:rsid w:val="00FC58D2"/>
    <w:rsid w:val="00FC644A"/>
    <w:rsid w:val="00FF2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76BD2"/>
  <w15:docId w15:val="{9C2132E8-578C-4DCA-8609-411F94E3A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ms-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3AD"/>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table" w:styleId="TableGrid">
    <w:name w:val="Table Grid"/>
    <w:basedOn w:val="TableNormal"/>
    <w:uiPriority w:val="59"/>
    <w:rsid w:val="003D2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76C6"/>
    <w:pPr>
      <w:ind w:left="720"/>
      <w:contextualSpacing/>
    </w:pPr>
  </w:style>
  <w:style w:type="paragraph" w:styleId="Header">
    <w:name w:val="header"/>
    <w:basedOn w:val="Normal"/>
    <w:link w:val="HeaderChar"/>
    <w:uiPriority w:val="99"/>
    <w:unhideWhenUsed/>
    <w:rsid w:val="00387ED2"/>
    <w:pPr>
      <w:tabs>
        <w:tab w:val="center" w:pos="4680"/>
        <w:tab w:val="right" w:pos="9360"/>
      </w:tabs>
    </w:pPr>
  </w:style>
  <w:style w:type="character" w:customStyle="1" w:styleId="HeaderChar">
    <w:name w:val="Header Char"/>
    <w:basedOn w:val="DefaultParagraphFont"/>
    <w:link w:val="Header"/>
    <w:uiPriority w:val="99"/>
    <w:rsid w:val="00387ED2"/>
  </w:style>
  <w:style w:type="paragraph" w:styleId="Footer">
    <w:name w:val="footer"/>
    <w:basedOn w:val="Normal"/>
    <w:link w:val="FooterChar"/>
    <w:uiPriority w:val="99"/>
    <w:unhideWhenUsed/>
    <w:rsid w:val="00387ED2"/>
    <w:pPr>
      <w:tabs>
        <w:tab w:val="center" w:pos="4680"/>
        <w:tab w:val="right" w:pos="9360"/>
      </w:tabs>
    </w:pPr>
  </w:style>
  <w:style w:type="character" w:customStyle="1" w:styleId="FooterChar">
    <w:name w:val="Footer Char"/>
    <w:basedOn w:val="DefaultParagraphFont"/>
    <w:link w:val="Footer"/>
    <w:uiPriority w:val="99"/>
    <w:rsid w:val="00387ED2"/>
  </w:style>
  <w:style w:type="character" w:styleId="Hyperlink">
    <w:name w:val="Hyperlink"/>
    <w:basedOn w:val="DefaultParagraphFont"/>
    <w:uiPriority w:val="99"/>
    <w:unhideWhenUsed/>
    <w:rsid w:val="001749CA"/>
    <w:rPr>
      <w:color w:val="0000FF" w:themeColor="hyperlink"/>
      <w:u w:val="single"/>
    </w:rPr>
  </w:style>
  <w:style w:type="paragraph" w:customStyle="1" w:styleId="Default">
    <w:name w:val="Default"/>
    <w:rsid w:val="00A67251"/>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122141"/>
    <w:rPr>
      <w:rFonts w:ascii="Tahoma" w:hAnsi="Tahoma" w:cs="Tahoma"/>
      <w:sz w:val="16"/>
      <w:szCs w:val="16"/>
    </w:rPr>
  </w:style>
  <w:style w:type="character" w:customStyle="1" w:styleId="BalloonTextChar">
    <w:name w:val="Balloon Text Char"/>
    <w:basedOn w:val="DefaultParagraphFont"/>
    <w:link w:val="BalloonText"/>
    <w:uiPriority w:val="99"/>
    <w:semiHidden/>
    <w:rsid w:val="00122141"/>
    <w:rPr>
      <w:rFonts w:ascii="Tahoma" w:hAnsi="Tahoma" w:cs="Tahoma"/>
      <w:sz w:val="16"/>
      <w:szCs w:val="16"/>
    </w:rPr>
  </w:style>
  <w:style w:type="paragraph" w:styleId="HTMLPreformatted">
    <w:name w:val="HTML Preformatted"/>
    <w:basedOn w:val="Normal"/>
    <w:link w:val="HTMLPreformattedChar"/>
    <w:uiPriority w:val="99"/>
    <w:unhideWhenUsed/>
    <w:rsid w:val="00737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MY" w:eastAsia="en-MY"/>
    </w:rPr>
  </w:style>
  <w:style w:type="character" w:customStyle="1" w:styleId="HTMLPreformattedChar">
    <w:name w:val="HTML Preformatted Char"/>
    <w:basedOn w:val="DefaultParagraphFont"/>
    <w:link w:val="HTMLPreformatted"/>
    <w:uiPriority w:val="99"/>
    <w:rsid w:val="00737DDA"/>
    <w:rPr>
      <w:rFonts w:ascii="Courier New" w:hAnsi="Courier New" w:cs="Courier New"/>
      <w:lang w:val="en-MY" w:eastAsia="en-MY"/>
    </w:rPr>
  </w:style>
  <w:style w:type="character" w:styleId="CommentReference">
    <w:name w:val="annotation reference"/>
    <w:basedOn w:val="DefaultParagraphFont"/>
    <w:uiPriority w:val="99"/>
    <w:semiHidden/>
    <w:unhideWhenUsed/>
    <w:rsid w:val="00BB10A2"/>
    <w:rPr>
      <w:sz w:val="16"/>
      <w:szCs w:val="16"/>
    </w:rPr>
  </w:style>
  <w:style w:type="paragraph" w:styleId="CommentText">
    <w:name w:val="annotation text"/>
    <w:basedOn w:val="Normal"/>
    <w:link w:val="CommentTextChar"/>
    <w:uiPriority w:val="99"/>
    <w:semiHidden/>
    <w:unhideWhenUsed/>
    <w:rsid w:val="00BB10A2"/>
  </w:style>
  <w:style w:type="character" w:customStyle="1" w:styleId="CommentTextChar">
    <w:name w:val="Comment Text Char"/>
    <w:basedOn w:val="DefaultParagraphFont"/>
    <w:link w:val="CommentText"/>
    <w:uiPriority w:val="99"/>
    <w:semiHidden/>
    <w:rsid w:val="00BB10A2"/>
  </w:style>
  <w:style w:type="paragraph" w:styleId="CommentSubject">
    <w:name w:val="annotation subject"/>
    <w:basedOn w:val="CommentText"/>
    <w:next w:val="CommentText"/>
    <w:link w:val="CommentSubjectChar"/>
    <w:uiPriority w:val="99"/>
    <w:semiHidden/>
    <w:unhideWhenUsed/>
    <w:rsid w:val="00BB10A2"/>
    <w:rPr>
      <w:b/>
      <w:bCs/>
    </w:rPr>
  </w:style>
  <w:style w:type="character" w:customStyle="1" w:styleId="CommentSubjectChar">
    <w:name w:val="Comment Subject Char"/>
    <w:basedOn w:val="CommentTextChar"/>
    <w:link w:val="CommentSubject"/>
    <w:uiPriority w:val="99"/>
    <w:semiHidden/>
    <w:rsid w:val="00BB10A2"/>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ek@uitm.edu.m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5YA08Gx90SlUuEQ0BGmchu3drQ==">CgMxLjAaHwoBMBIaChgICVIUChJ0YWJsZS5jeWd3OWdoYmE5OGMyCWguMzBqMHpsbDIIaC5namRneHM4AHIhMUhkVUJuQ2hlM3UzMmYzOTFqUFRsaHFuZlpsbEhiSGtz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SHAQAYYUM NURAIMAN BIN HADIS</cp:lastModifiedBy>
  <cp:revision>13</cp:revision>
  <cp:lastPrinted>2025-03-24T04:35:00Z</cp:lastPrinted>
  <dcterms:created xsi:type="dcterms:W3CDTF">2025-02-19T03:44:00Z</dcterms:created>
  <dcterms:modified xsi:type="dcterms:W3CDTF">2025-04-29T03:20:00Z</dcterms:modified>
</cp:coreProperties>
</file>